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165A34" w14:textId="2295E061" w:rsidR="00831721" w:rsidRDefault="007B2841" w:rsidP="007E7686">
      <w:pPr>
        <w:spacing w:before="100" w:beforeAutospacing="1" w:after="100" w:afterAutospacing="1"/>
        <w:ind w:left="283" w:right="567"/>
      </w:pPr>
      <w:r>
        <w:rPr>
          <w:noProof/>
          <w:color w:val="000000" w:themeColor="text1"/>
          <w:lang w:bidi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8F11E5A" wp14:editId="0206CFF1">
                <wp:simplePos x="0" y="0"/>
                <wp:positionH relativeFrom="column">
                  <wp:posOffset>3937379</wp:posOffset>
                </wp:positionH>
                <wp:positionV relativeFrom="paragraph">
                  <wp:posOffset>593678</wp:posOffset>
                </wp:positionV>
                <wp:extent cx="3068756" cy="341630"/>
                <wp:effectExtent l="0" t="0" r="0" b="1270"/>
                <wp:wrapNone/>
                <wp:docPr id="102039180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8756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6382AC" w14:textId="7556DDB2" w:rsidR="007B2841" w:rsidRPr="007B2841" w:rsidRDefault="007B2841" w:rsidP="007B2841">
                            <w:pPr>
                              <w:ind w:left="0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 w:rsidRPr="007B2841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DATE: </w:t>
                            </w:r>
                            <w:r w:rsidR="00363D92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6</w:t>
                            </w:r>
                            <w:r w:rsidRPr="007B2841">
                              <w:rPr>
                                <w:b/>
                                <w:bCs/>
                                <w:color w:val="FFFFFF" w:themeColor="background1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7B2841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September</w:t>
                            </w:r>
                            <w:r w:rsidR="00C30E59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, </w:t>
                            </w:r>
                            <w:r w:rsidRPr="007B2841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202</w:t>
                            </w:r>
                            <w:r w:rsidR="00363D92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F11E5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10.05pt;margin-top:46.75pt;width:241.65pt;height:26.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" filled="f" stroked="f" strokeweight=".5pt">
                <v:textbox>
                  <w:txbxContent>
                    <w:p w14:paraId="046382AC" w14:textId="7556DDB2" w:rsidR="007B2841" w:rsidRPr="007B2841" w:rsidRDefault="007B2841" w:rsidP="007B2841">
                      <w:pPr>
                        <w:ind w:left="0"/>
                        <w:jc w:val="right"/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 w:rsidRPr="007B2841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DATE: </w:t>
                      </w:r>
                      <w:r w:rsidR="00363D92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6</w:t>
                      </w:r>
                      <w:r w:rsidRPr="007B2841">
                        <w:rPr>
                          <w:b/>
                          <w:bCs/>
                          <w:color w:val="FFFFFF" w:themeColor="background1"/>
                          <w:vertAlign w:val="superscript"/>
                          <w:lang w:val="en-US"/>
                        </w:rPr>
                        <w:t>th</w:t>
                      </w:r>
                      <w:r w:rsidRPr="007B2841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September</w:t>
                      </w:r>
                      <w:r w:rsidR="00C30E59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, </w:t>
                      </w:r>
                      <w:r w:rsidRPr="007B2841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202</w:t>
                      </w:r>
                      <w:r w:rsidR="00363D92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5520C" w:rsidRPr="007E7686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22400" behindDoc="1" locked="0" layoutInCell="1" allowOverlap="1" wp14:anchorId="7AB1AD14" wp14:editId="63287B2E">
                <wp:simplePos x="0" y="0"/>
                <wp:positionH relativeFrom="margin">
                  <wp:posOffset>3988435</wp:posOffset>
                </wp:positionH>
                <wp:positionV relativeFrom="margin">
                  <wp:posOffset>15240</wp:posOffset>
                </wp:positionV>
                <wp:extent cx="3420745" cy="1008380"/>
                <wp:effectExtent l="0" t="0" r="0" b="1270"/>
                <wp:wrapTight wrapText="bothSides">
                  <wp:wrapPolygon edited="0">
                    <wp:start x="361" y="0"/>
                    <wp:lineTo x="361" y="21219"/>
                    <wp:lineTo x="21171" y="21219"/>
                    <wp:lineTo x="21171" y="0"/>
                    <wp:lineTo x="361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0745" cy="1008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D991F" w14:textId="77777777" w:rsidR="0075520C" w:rsidRPr="0075520C" w:rsidRDefault="0075520C" w:rsidP="0075520C">
                            <w:pPr>
                              <w:jc w:val="right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1AD14" id="Text Box 2" o:spid="_x0000_s1027" type="#_x0000_t202" style="position:absolute;left:0;text-align:left;margin-left:314.05pt;margin-top:1.2pt;width:269.35pt;height:79.4pt;z-index:-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" filled="f" stroked="f">
                <v:textbox>
                  <w:txbxContent>
                    <w:p w14:paraId="672D991F" w14:textId="77777777" w:rsidR="0075520C" w:rsidRPr="0075520C" w:rsidRDefault="0075520C" w:rsidP="0075520C">
                      <w:pPr>
                        <w:jc w:val="right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75520C">
        <w:rPr>
          <w:noProof/>
          <w:lang w:bidi="en-GB"/>
        </w:rPr>
        <w:drawing>
          <wp:anchor distT="0" distB="0" distL="114300" distR="114300" simplePos="0" relativeHeight="251628544" behindDoc="1" locked="0" layoutInCell="1" allowOverlap="1" wp14:anchorId="2044A49F" wp14:editId="336C5037">
            <wp:simplePos x="0" y="0"/>
            <wp:positionH relativeFrom="margin">
              <wp:posOffset>160940</wp:posOffset>
            </wp:positionH>
            <wp:positionV relativeFrom="margin">
              <wp:posOffset>-5912</wp:posOffset>
            </wp:positionV>
            <wp:extent cx="810895" cy="819150"/>
            <wp:effectExtent l="19050" t="57150" r="0" b="304800"/>
            <wp:wrapNone/>
            <wp:docPr id="1998567520" name="Picture 1" descr="A handshake in a circle with a cro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567520" name="Picture 1" descr="A handshake in a circle with a cro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19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831721" w:rsidRPr="0041428F">
        <w:rPr>
          <w:noProof/>
          <w:lang w:bidi="en-GB"/>
        </w:rPr>
        <mc:AlternateContent>
          <mc:Choice Requires="wpg">
            <w:drawing>
              <wp:anchor distT="0" distB="0" distL="114300" distR="114300" simplePos="0" relativeHeight="251616256" behindDoc="1" locked="1" layoutInCell="1" allowOverlap="1" wp14:anchorId="3AB5C686" wp14:editId="3E398E1E">
                <wp:simplePos x="0" y="0"/>
                <wp:positionH relativeFrom="page">
                  <wp:posOffset>15240</wp:posOffset>
                </wp:positionH>
                <wp:positionV relativeFrom="paragraph">
                  <wp:posOffset>-410210</wp:posOffset>
                </wp:positionV>
                <wp:extent cx="7551420" cy="1465580"/>
                <wp:effectExtent l="0" t="0" r="0" b="1270"/>
                <wp:wrapNone/>
                <wp:docPr id="19" name="Graphic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7551420" cy="1465580"/>
                          <a:chOff x="-7144" y="-7144"/>
                          <a:chExt cx="6005513" cy="1924050"/>
                        </a:xfrm>
                      </wpg:grpSpPr>
                      <wps:wsp>
                        <wps:cNvPr id="20" name="Freeform: Shape 20"/>
                        <wps:cNvSpPr/>
                        <wps:spPr>
                          <a:xfrm>
                            <a:off x="2121694" y="-7144"/>
                            <a:ext cx="3876675" cy="1762125"/>
                          </a:xfrm>
                          <a:custGeom>
                            <a:avLst/>
                            <a:gdLst>
                              <a:gd name="connsiteX0" fmla="*/ 3869531 w 3876675"/>
                              <a:gd name="connsiteY0" fmla="*/ 1359694 h 1762125"/>
                              <a:gd name="connsiteX1" fmla="*/ 2359819 w 3876675"/>
                              <a:gd name="connsiteY1" fmla="*/ 1744504 h 1762125"/>
                              <a:gd name="connsiteX2" fmla="*/ 7144 w 3876675"/>
                              <a:gd name="connsiteY2" fmla="*/ 1287304 h 1762125"/>
                              <a:gd name="connsiteX3" fmla="*/ 7144 w 3876675"/>
                              <a:gd name="connsiteY3" fmla="*/ 7144 h 1762125"/>
                              <a:gd name="connsiteX4" fmla="*/ 3869531 w 3876675"/>
                              <a:gd name="connsiteY4" fmla="*/ 7144 h 1762125"/>
                              <a:gd name="connsiteX5" fmla="*/ 3869531 w 3876675"/>
                              <a:gd name="connsiteY5" fmla="*/ 1359694 h 1762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76675" h="1762125">
                                <a:moveTo>
                                  <a:pt x="3869531" y="1359694"/>
                                </a:moveTo>
                                <a:cubicBezTo>
                                  <a:pt x="3869531" y="1359694"/>
                                  <a:pt x="3379946" y="1834039"/>
                                  <a:pt x="2359819" y="1744504"/>
                                </a:cubicBezTo>
                                <a:cubicBezTo>
                                  <a:pt x="1339691" y="1654969"/>
                                  <a:pt x="936784" y="1180624"/>
                                  <a:pt x="7144" y="1287304"/>
                                </a:cubicBezTo>
                                <a:lnTo>
                                  <a:pt x="7144" y="7144"/>
                                </a:lnTo>
                                <a:lnTo>
                                  <a:pt x="3869531" y="7144"/>
                                </a:lnTo>
                                <a:lnTo>
                                  <a:pt x="3869531" y="1359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reeform: Shape 22"/>
                        <wps:cNvSpPr/>
                        <wps:spPr>
                          <a:xfrm>
                            <a:off x="-7144" y="-7144"/>
                            <a:ext cx="6000750" cy="1924050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1699736 h 1924050"/>
                              <a:gd name="connsiteX1" fmla="*/ 2934176 w 6000750"/>
                              <a:gd name="connsiteY1" fmla="*/ 1484471 h 1924050"/>
                              <a:gd name="connsiteX2" fmla="*/ 5998369 w 6000750"/>
                              <a:gd name="connsiteY2" fmla="*/ 893921 h 1924050"/>
                              <a:gd name="connsiteX3" fmla="*/ 5998369 w 6000750"/>
                              <a:gd name="connsiteY3" fmla="*/ 7144 h 1924050"/>
                              <a:gd name="connsiteX4" fmla="*/ 7144 w 6000750"/>
                              <a:gd name="connsiteY4" fmla="*/ 7144 h 1924050"/>
                              <a:gd name="connsiteX5" fmla="*/ 7144 w 6000750"/>
                              <a:gd name="connsiteY5" fmla="*/ 1699736 h 1924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1924050">
                                <a:moveTo>
                                  <a:pt x="7144" y="1699736"/>
                                </a:moveTo>
                                <a:cubicBezTo>
                                  <a:pt x="7144" y="1699736"/>
                                  <a:pt x="1410176" y="2317909"/>
                                  <a:pt x="2934176" y="1484471"/>
                                </a:cubicBezTo>
                                <a:cubicBezTo>
                                  <a:pt x="4459129" y="651986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lnTo>
                                  <a:pt x="7144" y="1699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eform: Shape 23"/>
                        <wps:cNvSpPr/>
                        <wps:spPr>
                          <a:xfrm>
                            <a:off x="-7144" y="-7144"/>
                            <a:ext cx="6000750" cy="904875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7144 h 904875"/>
                              <a:gd name="connsiteX1" fmla="*/ 7144 w 6000750"/>
                              <a:gd name="connsiteY1" fmla="*/ 613886 h 904875"/>
                              <a:gd name="connsiteX2" fmla="*/ 3546634 w 6000750"/>
                              <a:gd name="connsiteY2" fmla="*/ 574834 h 904875"/>
                              <a:gd name="connsiteX3" fmla="*/ 5998369 w 6000750"/>
                              <a:gd name="connsiteY3" fmla="*/ 893921 h 904875"/>
                              <a:gd name="connsiteX4" fmla="*/ 5998369 w 6000750"/>
                              <a:gd name="connsiteY4" fmla="*/ 7144 h 904875"/>
                              <a:gd name="connsiteX5" fmla="*/ 7144 w 6000750"/>
                              <a:gd name="connsiteY5" fmla="*/ 7144 h 904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904875">
                                <a:moveTo>
                                  <a:pt x="7144" y="7144"/>
                                </a:moveTo>
                                <a:lnTo>
                                  <a:pt x="7144" y="613886"/>
                                </a:lnTo>
                                <a:cubicBezTo>
                                  <a:pt x="647224" y="1034891"/>
                                  <a:pt x="2136934" y="964406"/>
                                  <a:pt x="3546634" y="574834"/>
                                </a:cubicBezTo>
                                <a:cubicBezTo>
                                  <a:pt x="4882039" y="205264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eeform: Shape 24"/>
                        <wps:cNvSpPr/>
                        <wps:spPr>
                          <a:xfrm>
                            <a:off x="3176111" y="924401"/>
                            <a:ext cx="2819400" cy="828675"/>
                          </a:xfrm>
                          <a:custGeom>
                            <a:avLst/>
                            <a:gdLst>
                              <a:gd name="connsiteX0" fmla="*/ 7144 w 2819400"/>
                              <a:gd name="connsiteY0" fmla="*/ 481489 h 828675"/>
                              <a:gd name="connsiteX1" fmla="*/ 1305401 w 2819400"/>
                              <a:gd name="connsiteY1" fmla="*/ 812959 h 828675"/>
                              <a:gd name="connsiteX2" fmla="*/ 2815114 w 2819400"/>
                              <a:gd name="connsiteY2" fmla="*/ 428149 h 828675"/>
                              <a:gd name="connsiteX3" fmla="*/ 2815114 w 2819400"/>
                              <a:gd name="connsiteY3" fmla="*/ 7144 h 828675"/>
                              <a:gd name="connsiteX4" fmla="*/ 7144 w 2819400"/>
                              <a:gd name="connsiteY4" fmla="*/ 481489 h 828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9400" h="828675">
                                <a:moveTo>
                                  <a:pt x="7144" y="481489"/>
                                </a:moveTo>
                                <a:cubicBezTo>
                                  <a:pt x="380524" y="602456"/>
                                  <a:pt x="751999" y="764381"/>
                                  <a:pt x="1305401" y="812959"/>
                                </a:cubicBezTo>
                                <a:cubicBezTo>
                                  <a:pt x="2325529" y="902494"/>
                                  <a:pt x="2815114" y="428149"/>
                                  <a:pt x="2815114" y="428149"/>
                                </a:cubicBezTo>
                                <a:lnTo>
                                  <a:pt x="2815114" y="7144"/>
                                </a:lnTo>
                                <a:cubicBezTo>
                                  <a:pt x="2332196" y="236696"/>
                                  <a:pt x="1376839" y="568166"/>
                                  <a:pt x="7144" y="481489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lin ang="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16="http://schemas.microsoft.com/office/drawing/2014/main" xmlns:ma14="http://schemas.microsoft.com/office/mac/drawingml/2011/main">
            <w:pict>
              <v:group id="Graphic 17" style="position:absolute;margin-left:1.2pt;margin-top:-32.3pt;width:594.6pt;height:115.4pt;flip:x;z-index:-251700224;mso-position-horizontal-relative:page;mso-width-relative:margin;mso-height-relative:margin" alt="&quot;&quot;" coordsize="60055,19240" coordorigin="-71,-71" o:spid="_x0000_s1026" w14:anchorId="6A520F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">
                <v:shape id="Freeform: Shape 20" style="position:absolute;left:21216;top:-71;width:38767;height:17620;visibility:visible;mso-wrap-style:square;v-text-anchor:middle" coordsize="3876675,1762125" o:spid="_x0000_s1027" fillcolor="#009dd9 [3205]" stroked="f" path="m3869531,1359694v,,-489585,474345,-1509712,384810c1339691,1654969,936784,1180624,7144,1287304l7144,7144r3862387,l3869531,135969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>
                  <v:stroke joinstyle="miter"/>
                  <v:path arrowok="t" o:connecttype="custom" o:connectlocs="3869531,1359694;2359819,1744504;7144,1287304;7144,7144;3869531,7144;3869531,1359694" o:connectangles="0,0,0,0,0,0"/>
                </v:shape>
                <v:shape id="Freeform: Shape 22" style="position:absolute;left:-71;top:-71;width:60007;height:19240;visibility:visible;mso-wrap-style:square;v-text-anchor:middle" coordsize="6000750,1924050" o:spid="_x0000_s1028" fillcolor="#17406d [3204]" stroked="f" path="m7144,1699736v,,1403032,618173,2927032,-215265c4459129,651986,5998369,893921,5998369,893921r,-886777l7144,7144r,169259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>
                  <v:stroke joinstyle="miter"/>
                  <v:path arrowok="t" o:connecttype="custom" o:connectlocs="7144,1699736;2934176,1484471;5998369,893921;5998369,7144;7144,7144;7144,1699736" o:connectangles="0,0,0,0,0,0"/>
                </v:shape>
                <v:shape id="Freeform: Shape 23" style="position:absolute;left:-71;top:-71;width:60007;height:9048;visibility:visible;mso-wrap-style:square;v-text-anchor:middle" coordsize="6000750,904875" o:spid="_x0000_s1029" fillcolor="#17406d [3204]" stroked="f" path="m7144,7144r,606742c647224,1034891,2136934,964406,3546634,574834,4882039,205264,5998369,893921,5998369,893921r,-886777l7144,714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>
                  <v:fill type="gradient" color2="#4389d7 [1940]" angle="90" focus="100%" rotate="t"/>
                  <v:stroke joinstyle="miter"/>
                  <v:path arrowok="t" o:connecttype="custom" o:connectlocs="7144,7144;7144,613886;3546634,574834;5998369,893921;5998369,7144;7144,7144" o:connectangles="0,0,0,0,0,0"/>
                </v:shape>
                <v:shape id="Freeform: Shape 24" style="position:absolute;left:31761;top:9244;width:28194;height:8286;visibility:visible;mso-wrap-style:square;v-text-anchor:middle" coordsize="2819400,828675" o:spid="_x0000_s1030" fillcolor="#009dd9 [3205]" stroked="f" path="m7144,481489c380524,602456,751999,764381,1305401,812959,2325529,902494,2815114,428149,2815114,428149r,-421005c2332196,236696,1376839,568166,7144,48148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>
                  <v:fill type="gradient" color2="#0075a2 [2405]" angle="90" focus="100%"/>
                  <v:stroke joinstyle="miter"/>
                  <v:path arrowok="t" o:connecttype="custom" o:connectlocs="7144,481489;1305401,812959;2815114,428149;2815114,7144;7144,481489" o:connectangles="0,0,0,0,0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Header layout table"/>
      </w:tblPr>
      <w:tblGrid>
        <w:gridCol w:w="10466"/>
      </w:tblGrid>
      <w:tr w:rsidR="00A66B18" w:rsidRPr="0041428F" w14:paraId="767DE6EF" w14:textId="77777777" w:rsidTr="007E7686">
        <w:trPr>
          <w:trHeight w:val="270"/>
          <w:jc w:val="center"/>
        </w:trPr>
        <w:tc>
          <w:tcPr>
            <w:tcW w:w="10466" w:type="dxa"/>
          </w:tcPr>
          <w:p w14:paraId="4A8F4CB0" w14:textId="5A0A71B9" w:rsidR="00A66B18" w:rsidRPr="0041428F" w:rsidRDefault="007B2841" w:rsidP="00A66B18">
            <w:pPr>
              <w:pStyle w:val="ContactInfo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bidi="en-GB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7695CEFB" wp14:editId="6E9ECED5">
                      <wp:simplePos x="0" y="0"/>
                      <wp:positionH relativeFrom="margin">
                        <wp:posOffset>1809750</wp:posOffset>
                      </wp:positionH>
                      <wp:positionV relativeFrom="paragraph">
                        <wp:posOffset>-868680</wp:posOffset>
                      </wp:positionV>
                      <wp:extent cx="5143500" cy="971550"/>
                      <wp:effectExtent l="0" t="0" r="0" b="0"/>
                      <wp:wrapNone/>
                      <wp:docPr id="1869337513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43500" cy="971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C6753D" w14:textId="77777777" w:rsidR="007B2841" w:rsidRDefault="007B2841" w:rsidP="007B2841">
                                  <w:pPr>
                                    <w:ind w:left="0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28"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28"/>
                                      <w:u w:val="single"/>
                                      <w:lang w:val="en-US"/>
                                    </w:rPr>
                                    <w:t>St Stephen’s CE Primary School</w:t>
                                  </w:r>
                                </w:p>
                                <w:p w14:paraId="18FC79BA" w14:textId="3E8E00EE" w:rsidR="007B2841" w:rsidRPr="007B2841" w:rsidRDefault="007B2841" w:rsidP="007B2841">
                                  <w:pPr>
                                    <w:ind w:left="0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28"/>
                                      <w:u w:val="single"/>
                                      <w:lang w:val="en-US"/>
                                    </w:rPr>
                                  </w:pPr>
                                  <w:r w:rsidRPr="007B2841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28"/>
                                      <w:u w:val="single"/>
                                      <w:lang w:val="en-US"/>
                                    </w:rPr>
                                    <w:t>WEEKLY INFORMATION NEWSLETTER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95CEFB" id="Text Box 7" o:spid="_x0000_s1028" type="#_x0000_t202" style="position:absolute;left:0;text-align:left;margin-left:142.5pt;margin-top:-68.4pt;width:405pt;height:76.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" filled="f" stroked="f" strokeweight=".5pt">
                      <v:textbox>
                        <w:txbxContent>
                          <w:p w14:paraId="68C6753D" w14:textId="77777777" w:rsidR="007B2841" w:rsidRDefault="007B2841" w:rsidP="007B2841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28"/>
                                <w:u w:val="single"/>
                                <w:lang w:val="en-US"/>
                              </w:rPr>
                              <w:t>St Stephen’s CE Primary School</w:t>
                            </w:r>
                          </w:p>
                          <w:p w14:paraId="18FC79BA" w14:textId="3E8E00EE" w:rsidR="007B2841" w:rsidRPr="007B2841" w:rsidRDefault="007B2841" w:rsidP="007B2841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7B2841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28"/>
                                <w:u w:val="single"/>
                                <w:lang w:val="en-US"/>
                              </w:rPr>
                              <w:t>WEEKLY INFORMATION NEWSLETTER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66B18" w:rsidRPr="0041428F">
              <w:rPr>
                <w:noProof/>
                <w:color w:val="000000" w:themeColor="text1"/>
                <w:lang w:bidi="en-GB"/>
              </w:rPr>
              <mc:AlternateContent>
                <mc:Choice Requires="wps">
                  <w:drawing>
                    <wp:inline distT="0" distB="0" distL="0" distR="0" wp14:anchorId="5C6EED39" wp14:editId="3B0CF333">
                      <wp:extent cx="3030071" cy="407670"/>
                      <wp:effectExtent l="0" t="0" r="0" b="0"/>
                      <wp:docPr id="18" name="Shape 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DA099E0-27DA-42BD-9D42-E4CA07B78F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0071" cy="407670"/>
                              </a:xfrm>
                              <a:prstGeom prst="rect">
                                <a:avLst/>
                              </a:prstGeom>
                              <a:ln w="38100">
                                <a:noFill/>
                                <a:miter lim="400000"/>
                              </a:ln>
                              <a:extLst>
                                <a:ext uri="{C572A759-6A51-4108-AA02-DFA0A04FC94B}">
                                  <ma14:wrappingTextBoxFlag xmlns:pic="http://schemas.openxmlformats.org/drawingml/2006/picture" xmlns:a14="http://schemas.microsoft.com/office/drawing/2010/main" xmlns:adec="http://schemas.microsoft.com/office/drawing/2017/decorative" xmlns:a16="http://schemas.microsoft.com/office/drawing/2014/main" xmlns:lc="http://schemas.openxmlformats.org/drawingml/2006/lockedCanvas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      </a:ext>
                              </a:extLst>
                            </wps:spPr>
                            <wps:txbx>
                              <w:txbxContent>
                                <w:p w14:paraId="1A5223EA" w14:textId="2EC5EAAC" w:rsidR="00A66B18" w:rsidRPr="00AA089B" w:rsidRDefault="00A66B18" w:rsidP="00AA089B">
                                  <w:pPr>
                                    <w:pStyle w:val="Logo"/>
                                  </w:pPr>
                                </w:p>
                              </w:txbxContent>
                            </wps:txbx>
                            <wps:bodyPr wrap="none" lIns="19050" tIns="19050" rIns="19050" bIns="19050" anchor="ctr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C6EED39" id="Shape 61" o:spid="_x0000_s1029" style="width:238.6pt;height:32.1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" filled="f" stroked="f" strokeweight="3pt">
                      <v:stroke miterlimit="4"/>
                      <v:textbox style="mso-fit-shape-to-text:t" inset="1.5pt,1.5pt,1.5pt,1.5pt">
                        <w:txbxContent>
                          <w:p w14:paraId="1A5223EA" w14:textId="2EC5EAAC" w:rsidR="00A66B18" w:rsidRPr="00AA089B" w:rsidRDefault="00A66B18" w:rsidP="00AA089B">
                            <w:pPr>
                              <w:pStyle w:val="Logo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42A9DABF" w14:textId="2BF99C5F" w:rsidR="00514555" w:rsidRDefault="00514555" w:rsidP="00514555">
      <w:pPr>
        <w:spacing w:before="0" w:after="0"/>
      </w:pPr>
    </w:p>
    <w:p w14:paraId="0395EB51" w14:textId="22C87ED9" w:rsidR="00514555" w:rsidRDefault="00514555" w:rsidP="00514555">
      <w:pPr>
        <w:spacing w:before="0" w:after="0"/>
      </w:pPr>
    </w:p>
    <w:p w14:paraId="78B9D4BA" w14:textId="77777777" w:rsidR="00E85D4E" w:rsidRDefault="00E85D4E" w:rsidP="00E85D4E">
      <w:pPr>
        <w:spacing w:before="0" w:after="0"/>
        <w:rPr>
          <w:sz w:val="20"/>
          <w:lang w:val="en-US"/>
        </w:rPr>
      </w:pPr>
    </w:p>
    <w:p w14:paraId="3229ED6F" w14:textId="77777777" w:rsidR="00E85D4E" w:rsidRDefault="00E85D4E" w:rsidP="00E85D4E">
      <w:pPr>
        <w:spacing w:before="0" w:after="0"/>
        <w:rPr>
          <w:sz w:val="20"/>
          <w:lang w:val="en-US"/>
        </w:rPr>
      </w:pPr>
    </w:p>
    <w:p w14:paraId="46E408B6" w14:textId="0C22E7F9" w:rsidR="00E85D4E" w:rsidRDefault="00E85D4E" w:rsidP="00964CD4">
      <w:pPr>
        <w:spacing w:before="0" w:after="0"/>
        <w:ind w:left="0"/>
        <w:rPr>
          <w:color w:val="auto"/>
          <w:sz w:val="22"/>
          <w:szCs w:val="22"/>
          <w:lang w:val="en-US"/>
        </w:rPr>
      </w:pPr>
      <w:r w:rsidRPr="00D12EBC">
        <w:rPr>
          <w:color w:val="auto"/>
          <w:sz w:val="22"/>
          <w:szCs w:val="22"/>
          <w:lang w:val="en-US"/>
        </w:rPr>
        <w:t>Dear All,</w:t>
      </w:r>
    </w:p>
    <w:p w14:paraId="4DEA079C" w14:textId="77777777" w:rsidR="00CF00D5" w:rsidRPr="00D12EBC" w:rsidRDefault="00CF00D5" w:rsidP="00964CD4">
      <w:pPr>
        <w:spacing w:before="0" w:after="0"/>
        <w:ind w:left="0"/>
        <w:rPr>
          <w:color w:val="auto"/>
          <w:sz w:val="22"/>
          <w:szCs w:val="22"/>
          <w:lang w:val="en-US"/>
        </w:rPr>
      </w:pPr>
    </w:p>
    <w:p w14:paraId="5465CB34" w14:textId="434EEEC4" w:rsidR="00F52278" w:rsidRDefault="00E85D4E" w:rsidP="00964CD4">
      <w:pPr>
        <w:spacing w:before="0" w:after="0"/>
        <w:ind w:left="0"/>
        <w:rPr>
          <w:color w:val="auto"/>
          <w:sz w:val="22"/>
          <w:szCs w:val="22"/>
        </w:rPr>
      </w:pPr>
      <w:r w:rsidRPr="00D12EBC">
        <w:rPr>
          <w:color w:val="auto"/>
          <w:sz w:val="22"/>
          <w:szCs w:val="22"/>
          <w:lang w:val="en-US"/>
        </w:rPr>
        <w:t>Welcome back! I hope you had a great summer break and it was wonderful to see and hear the school full of children and staff again this week. It’s been a very bus</w:t>
      </w:r>
      <w:r w:rsidR="00212B01">
        <w:rPr>
          <w:color w:val="auto"/>
          <w:sz w:val="22"/>
          <w:szCs w:val="22"/>
          <w:lang w:val="en-US"/>
        </w:rPr>
        <w:t>y</w:t>
      </w:r>
      <w:r w:rsidRPr="00D12EBC">
        <w:rPr>
          <w:color w:val="auto"/>
          <w:sz w:val="22"/>
          <w:szCs w:val="22"/>
          <w:lang w:val="en-US"/>
        </w:rPr>
        <w:t xml:space="preserve"> summer with extensive work around all areas and rooms which will hopefully help us and the children going </w:t>
      </w:r>
      <w:r w:rsidR="00D3519C" w:rsidRPr="00D12EBC">
        <w:rPr>
          <w:color w:val="auto"/>
          <w:sz w:val="22"/>
          <w:szCs w:val="22"/>
          <w:lang w:val="en-US"/>
        </w:rPr>
        <w:t>forward.</w:t>
      </w:r>
      <w:r w:rsidR="00D3519C">
        <w:rPr>
          <w:color w:val="auto"/>
          <w:sz w:val="22"/>
          <w:szCs w:val="22"/>
          <w:lang w:val="en-US"/>
        </w:rPr>
        <w:t xml:space="preserve"> I</w:t>
      </w:r>
      <w:r w:rsidR="00D3519C" w:rsidRPr="00D3519C">
        <w:rPr>
          <w:color w:val="auto"/>
          <w:sz w:val="22"/>
          <w:szCs w:val="22"/>
        </w:rPr>
        <w:t>t was a proud moment to hand out over 50 ‘School leadership’ roles and badges to the children this week after their applications last summer and this is a great reward and acknowledgement for those children</w:t>
      </w:r>
      <w:r w:rsidR="00D3519C">
        <w:rPr>
          <w:color w:val="auto"/>
          <w:sz w:val="22"/>
          <w:szCs w:val="22"/>
        </w:rPr>
        <w:t>.</w:t>
      </w:r>
    </w:p>
    <w:p w14:paraId="3F78DBFA" w14:textId="77777777" w:rsidR="00D3519C" w:rsidRDefault="00D3519C" w:rsidP="00964CD4">
      <w:pPr>
        <w:spacing w:before="0" w:after="0"/>
        <w:ind w:left="0"/>
        <w:rPr>
          <w:color w:val="auto"/>
          <w:sz w:val="22"/>
          <w:szCs w:val="22"/>
          <w:lang w:val="en-US"/>
        </w:rPr>
      </w:pPr>
    </w:p>
    <w:p w14:paraId="352F033D" w14:textId="0AA5A58D" w:rsidR="00E85D4E" w:rsidRPr="00D12EBC" w:rsidRDefault="00A55622" w:rsidP="00964CD4">
      <w:pPr>
        <w:spacing w:before="0" w:after="0"/>
        <w:ind w:left="0"/>
        <w:rPr>
          <w:color w:val="auto"/>
          <w:sz w:val="22"/>
          <w:szCs w:val="22"/>
          <w:lang w:val="en-US"/>
        </w:rPr>
      </w:pPr>
      <w:r w:rsidRPr="506AE610">
        <w:rPr>
          <w:color w:val="auto"/>
          <w:sz w:val="22"/>
          <w:szCs w:val="22"/>
          <w:lang w:val="en-US"/>
        </w:rPr>
        <w:t>Through various funding streams and grants we have updated the wi</w:t>
      </w:r>
      <w:r w:rsidR="00AE145C" w:rsidRPr="506AE610">
        <w:rPr>
          <w:color w:val="auto"/>
          <w:sz w:val="22"/>
          <w:szCs w:val="22"/>
          <w:lang w:val="en-US"/>
        </w:rPr>
        <w:t>-</w:t>
      </w:r>
      <w:r w:rsidRPr="506AE610">
        <w:rPr>
          <w:color w:val="auto"/>
          <w:sz w:val="22"/>
          <w:szCs w:val="22"/>
          <w:lang w:val="en-US"/>
        </w:rPr>
        <w:t xml:space="preserve">fi connection (now running at 100x the speed), </w:t>
      </w:r>
      <w:r w:rsidR="00D32A42" w:rsidRPr="506AE610">
        <w:rPr>
          <w:color w:val="auto"/>
          <w:sz w:val="22"/>
          <w:szCs w:val="22"/>
          <w:lang w:val="en-US"/>
        </w:rPr>
        <w:t xml:space="preserve">installed a new fire detection and alarm system, a new lock-down and panic button system, CCTV, door fobbing to restrict access to parts of the school, </w:t>
      </w:r>
      <w:r w:rsidR="003056F2" w:rsidRPr="506AE610">
        <w:rPr>
          <w:color w:val="auto"/>
          <w:sz w:val="22"/>
          <w:szCs w:val="22"/>
          <w:lang w:val="en-US"/>
        </w:rPr>
        <w:t xml:space="preserve">new benches </w:t>
      </w:r>
      <w:r w:rsidR="63F0F24C" w:rsidRPr="506AE610">
        <w:rPr>
          <w:color w:val="auto"/>
          <w:sz w:val="22"/>
          <w:szCs w:val="22"/>
          <w:lang w:val="en-US"/>
        </w:rPr>
        <w:t xml:space="preserve">(and soon an ‘urban garden) </w:t>
      </w:r>
      <w:r w:rsidR="003056F2" w:rsidRPr="506AE610">
        <w:rPr>
          <w:color w:val="auto"/>
          <w:sz w:val="22"/>
          <w:szCs w:val="22"/>
          <w:lang w:val="en-US"/>
        </w:rPr>
        <w:t xml:space="preserve">on the front yard, </w:t>
      </w:r>
      <w:r w:rsidR="00FB4C8D" w:rsidRPr="506AE610">
        <w:rPr>
          <w:color w:val="auto"/>
          <w:sz w:val="22"/>
          <w:szCs w:val="22"/>
          <w:lang w:val="en-US"/>
        </w:rPr>
        <w:t xml:space="preserve">re </w:t>
      </w:r>
      <w:r w:rsidR="003056F2" w:rsidRPr="506AE610">
        <w:rPr>
          <w:color w:val="auto"/>
          <w:sz w:val="22"/>
          <w:szCs w:val="22"/>
          <w:lang w:val="en-US"/>
        </w:rPr>
        <w:t>-</w:t>
      </w:r>
      <w:r w:rsidR="00FB4C8D" w:rsidRPr="506AE610">
        <w:rPr>
          <w:color w:val="auto"/>
          <w:sz w:val="22"/>
          <w:szCs w:val="22"/>
          <w:lang w:val="en-US"/>
        </w:rPr>
        <w:t>clad</w:t>
      </w:r>
      <w:r w:rsidR="003056F2" w:rsidRPr="506AE610">
        <w:rPr>
          <w:color w:val="auto"/>
          <w:sz w:val="22"/>
          <w:szCs w:val="22"/>
          <w:lang w:val="en-US"/>
        </w:rPr>
        <w:t xml:space="preserve">ding </w:t>
      </w:r>
      <w:r w:rsidR="00FB4C8D" w:rsidRPr="506AE610">
        <w:rPr>
          <w:color w:val="auto"/>
          <w:sz w:val="22"/>
          <w:szCs w:val="22"/>
          <w:lang w:val="en-US"/>
        </w:rPr>
        <w:t xml:space="preserve">of the new classrooms and re-painted them, </w:t>
      </w:r>
      <w:r w:rsidR="00D12EBC" w:rsidRPr="506AE610">
        <w:rPr>
          <w:color w:val="auto"/>
          <w:sz w:val="22"/>
          <w:szCs w:val="22"/>
          <w:lang w:val="en-US"/>
        </w:rPr>
        <w:t xml:space="preserve">new computers and ICT equipment, </w:t>
      </w:r>
      <w:r w:rsidR="00076A22" w:rsidRPr="506AE610">
        <w:rPr>
          <w:color w:val="auto"/>
          <w:sz w:val="22"/>
          <w:szCs w:val="22"/>
          <w:lang w:val="en-US"/>
        </w:rPr>
        <w:t>new classroom layouts to increase floorspace in some rooms and a new library…(it is due to arrive in a matter of weeks)</w:t>
      </w:r>
      <w:r w:rsidR="003056F2" w:rsidRPr="506AE610">
        <w:rPr>
          <w:color w:val="auto"/>
          <w:sz w:val="22"/>
          <w:szCs w:val="22"/>
          <w:lang w:val="en-US"/>
        </w:rPr>
        <w:t xml:space="preserve">. </w:t>
      </w:r>
    </w:p>
    <w:p w14:paraId="7A250CFA" w14:textId="6C3CA63B" w:rsidR="00E85D4E" w:rsidRPr="00D12EBC" w:rsidRDefault="00E85D4E" w:rsidP="00964CD4">
      <w:pPr>
        <w:spacing w:before="0" w:after="0"/>
        <w:ind w:left="0"/>
        <w:rPr>
          <w:color w:val="auto"/>
          <w:sz w:val="22"/>
          <w:szCs w:val="22"/>
          <w:lang w:val="en-US"/>
        </w:rPr>
      </w:pPr>
    </w:p>
    <w:p w14:paraId="679BFBD2" w14:textId="02F46B9A" w:rsidR="00E85D4E" w:rsidRPr="00D12EBC" w:rsidRDefault="00D3519C" w:rsidP="00964CD4">
      <w:pPr>
        <w:spacing w:before="0" w:after="0"/>
        <w:ind w:left="0"/>
        <w:rPr>
          <w:color w:val="auto"/>
          <w:sz w:val="22"/>
          <w:szCs w:val="22"/>
          <w:lang w:val="en-US"/>
        </w:rPr>
      </w:pPr>
      <w:r w:rsidRPr="00D12EBC">
        <w:rPr>
          <w:noProof/>
          <w:color w:val="auto"/>
        </w:rPr>
        <w:drawing>
          <wp:anchor distT="0" distB="0" distL="114300" distR="114300" simplePos="0" relativeHeight="251658240" behindDoc="1" locked="0" layoutInCell="1" allowOverlap="1" wp14:anchorId="0D5F27B2" wp14:editId="75D0A585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338580" cy="1901190"/>
            <wp:effectExtent l="0" t="0" r="0" b="3810"/>
            <wp:wrapTight wrapText="bothSides">
              <wp:wrapPolygon edited="0">
                <wp:start x="0" y="0"/>
                <wp:lineTo x="0" y="21427"/>
                <wp:lineTo x="21211" y="21427"/>
                <wp:lineTo x="21211" y="0"/>
                <wp:lineTo x="0" y="0"/>
              </wp:wrapPolygon>
            </wp:wrapTight>
            <wp:docPr id="2023896853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896853" name="Picture 1" descr="A screenshot of a documen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58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45C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5691C7" wp14:editId="4B855C0D">
                <wp:simplePos x="0" y="0"/>
                <wp:positionH relativeFrom="column">
                  <wp:posOffset>1702308</wp:posOffset>
                </wp:positionH>
                <wp:positionV relativeFrom="paragraph">
                  <wp:posOffset>1206829</wp:posOffset>
                </wp:positionV>
                <wp:extent cx="620268" cy="115875"/>
                <wp:effectExtent l="38100" t="0" r="27940" b="74930"/>
                <wp:wrapNone/>
                <wp:docPr id="668914857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0268" cy="115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16="http://schemas.microsoft.com/office/drawing/2014/main" xmlns:ma14="http://schemas.microsoft.com/office/mac/drawingml/2011/main">
            <w:pict>
              <v:shapetype id="_x0000_t32" coordsize="21600,21600" o:oned="t" filled="f" o:spt="32" path="m,l21600,21600e" w14:anchorId="6669972D">
                <v:path fillok="f" arrowok="t" o:connecttype="none"/>
                <o:lock v:ext="edit" shapetype="t"/>
              </v:shapetype>
              <v:shape id="Straight Arrow Connector 10" style="position:absolute;margin-left:134.05pt;margin-top:95.05pt;width:48.85pt;height:9.1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a5c249 [3209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">
                <v:stroke joinstyle="miter" endarrow="block"/>
              </v:shape>
            </w:pict>
          </mc:Fallback>
        </mc:AlternateContent>
      </w:r>
      <w:r w:rsidR="001B1235" w:rsidRPr="00D12EBC">
        <w:rPr>
          <w:noProof/>
          <w:color w:val="auto"/>
          <w:sz w:val="28"/>
          <w:szCs w:val="22"/>
        </w:rPr>
        <w:drawing>
          <wp:anchor distT="0" distB="0" distL="114300" distR="114300" simplePos="0" relativeHeight="251659264" behindDoc="1" locked="0" layoutInCell="1" allowOverlap="1" wp14:anchorId="1193A158" wp14:editId="2F92CB79">
            <wp:simplePos x="0" y="0"/>
            <wp:positionH relativeFrom="margin">
              <wp:align>left</wp:align>
            </wp:positionH>
            <wp:positionV relativeFrom="paragraph">
              <wp:posOffset>426060</wp:posOffset>
            </wp:positionV>
            <wp:extent cx="2265045" cy="1238885"/>
            <wp:effectExtent l="0" t="0" r="1905" b="0"/>
            <wp:wrapTight wrapText="bothSides">
              <wp:wrapPolygon edited="0">
                <wp:start x="0" y="0"/>
                <wp:lineTo x="0" y="21257"/>
                <wp:lineTo x="21437" y="21257"/>
                <wp:lineTo x="21437" y="0"/>
                <wp:lineTo x="0" y="0"/>
              </wp:wrapPolygon>
            </wp:wrapTight>
            <wp:docPr id="2193791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379153" name="Picture 1" descr="A screenshot of a comput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D4E" w:rsidRPr="00D12EBC">
        <w:rPr>
          <w:color w:val="auto"/>
          <w:sz w:val="22"/>
          <w:szCs w:val="22"/>
          <w:lang w:val="en-US"/>
        </w:rPr>
        <w:t>As we said last summer- this year we will produce a short newsletter like this each week and then a larger newsletter at the end of each half term</w:t>
      </w:r>
      <w:r w:rsidR="003164FE" w:rsidRPr="00D12EBC">
        <w:rPr>
          <w:color w:val="auto"/>
          <w:sz w:val="22"/>
          <w:szCs w:val="22"/>
          <w:lang w:val="en-US"/>
        </w:rPr>
        <w:t>,</w:t>
      </w:r>
      <w:r w:rsidR="00E85D4E" w:rsidRPr="00D12EBC">
        <w:rPr>
          <w:color w:val="auto"/>
          <w:sz w:val="22"/>
          <w:szCs w:val="22"/>
          <w:lang w:val="en-US"/>
        </w:rPr>
        <w:t xml:space="preserve"> in an attempt to make information even more accessible. It will be emailed out on Friday each week and if you ask at the school office for a paper copy, they will be able to provide it to you in person. It will also be attached to the newsletter page on the new webpage. </w:t>
      </w:r>
    </w:p>
    <w:p w14:paraId="7FF853B6" w14:textId="36C9D364" w:rsidR="00E85D4E" w:rsidRPr="00D12EBC" w:rsidRDefault="00E85D4E" w:rsidP="00964CD4">
      <w:pPr>
        <w:spacing w:before="0" w:after="0"/>
        <w:ind w:left="0"/>
        <w:rPr>
          <w:color w:val="auto"/>
          <w:sz w:val="22"/>
          <w:szCs w:val="22"/>
          <w:lang w:val="en-US"/>
        </w:rPr>
      </w:pPr>
    </w:p>
    <w:p w14:paraId="66189E20" w14:textId="467A1179" w:rsidR="00E85D4E" w:rsidRPr="00D12EBC" w:rsidRDefault="00E85D4E" w:rsidP="00964CD4">
      <w:pPr>
        <w:spacing w:before="0" w:after="0"/>
        <w:ind w:left="0"/>
        <w:rPr>
          <w:color w:val="auto"/>
          <w:sz w:val="22"/>
          <w:szCs w:val="22"/>
          <w:lang w:val="en-US"/>
        </w:rPr>
      </w:pPr>
      <w:r w:rsidRPr="00D12EBC">
        <w:rPr>
          <w:color w:val="auto"/>
          <w:sz w:val="22"/>
          <w:szCs w:val="22"/>
          <w:lang w:val="en-US"/>
        </w:rPr>
        <w:t xml:space="preserve">Over this term we will be re-vamping the new webpage so that is it more informative to you…it just became live to us this week so please bear with us whilst we do this. </w:t>
      </w:r>
    </w:p>
    <w:p w14:paraId="174FBD8A" w14:textId="616756AD" w:rsidR="00964CD4" w:rsidRDefault="00D3519C" w:rsidP="00F072AE">
      <w:pPr>
        <w:pStyle w:val="Signature"/>
        <w:ind w:left="0"/>
      </w:pPr>
      <w:r w:rsidRPr="001B1235">
        <w:rPr>
          <w:b w:val="0"/>
          <w:bCs w:val="0"/>
          <w:noProof/>
          <w:color w:val="auto"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421E3001" wp14:editId="1D787BF6">
            <wp:simplePos x="0" y="0"/>
            <wp:positionH relativeFrom="margin">
              <wp:posOffset>46990</wp:posOffset>
            </wp:positionH>
            <wp:positionV relativeFrom="paragraph">
              <wp:posOffset>193675</wp:posOffset>
            </wp:positionV>
            <wp:extent cx="1725930" cy="1889125"/>
            <wp:effectExtent l="0" t="0" r="7620" b="0"/>
            <wp:wrapTight wrapText="bothSides">
              <wp:wrapPolygon edited="0">
                <wp:start x="0" y="0"/>
                <wp:lineTo x="0" y="21346"/>
                <wp:lineTo x="21457" y="21346"/>
                <wp:lineTo x="21457" y="0"/>
                <wp:lineTo x="0" y="0"/>
              </wp:wrapPolygon>
            </wp:wrapTight>
            <wp:docPr id="521886891" name="Picture 1" descr="A qr code with colorful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886891" name="Picture 1" descr="A qr code with colorful square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DA027" w14:textId="0281CE00" w:rsidR="00CF00D5" w:rsidRDefault="00A20FAA" w:rsidP="506AE610">
      <w:pPr>
        <w:pStyle w:val="Signature"/>
        <w:ind w:left="0"/>
        <w:rPr>
          <w:sz w:val="20"/>
        </w:rPr>
      </w:pPr>
      <w:r w:rsidRPr="506AE610">
        <w:rPr>
          <w:b w:val="0"/>
          <w:bCs w:val="0"/>
          <w:color w:val="auto"/>
          <w:sz w:val="22"/>
          <w:szCs w:val="22"/>
        </w:rPr>
        <w:t>T</w:t>
      </w:r>
      <w:r w:rsidR="00964CD4" w:rsidRPr="506AE610">
        <w:rPr>
          <w:b w:val="0"/>
          <w:bCs w:val="0"/>
          <w:color w:val="auto"/>
          <w:sz w:val="22"/>
          <w:szCs w:val="22"/>
        </w:rPr>
        <w:t>he Instagram page will post regular news from across the school and to sign up if you’ve not already done so is easy</w:t>
      </w:r>
      <w:r w:rsidR="00AE145C" w:rsidRPr="506AE610">
        <w:rPr>
          <w:b w:val="0"/>
          <w:bCs w:val="0"/>
          <w:color w:val="auto"/>
          <w:sz w:val="22"/>
          <w:szCs w:val="22"/>
        </w:rPr>
        <w:t>…. please</w:t>
      </w:r>
      <w:r w:rsidR="00964CD4" w:rsidRPr="506AE610">
        <w:rPr>
          <w:b w:val="0"/>
          <w:bCs w:val="0"/>
          <w:color w:val="auto"/>
          <w:sz w:val="22"/>
          <w:szCs w:val="22"/>
        </w:rPr>
        <w:t xml:space="preserve"> scan the QR code </w:t>
      </w:r>
      <w:r w:rsidR="00FB4C8D" w:rsidRPr="506AE610">
        <w:rPr>
          <w:b w:val="0"/>
          <w:bCs w:val="0"/>
          <w:color w:val="auto"/>
          <w:sz w:val="22"/>
          <w:szCs w:val="22"/>
        </w:rPr>
        <w:t xml:space="preserve">on the </w:t>
      </w:r>
      <w:r w:rsidR="007F596A">
        <w:rPr>
          <w:b w:val="0"/>
          <w:bCs w:val="0"/>
          <w:color w:val="auto"/>
          <w:sz w:val="22"/>
          <w:szCs w:val="22"/>
        </w:rPr>
        <w:t>left</w:t>
      </w:r>
      <w:r w:rsidR="00964CD4" w:rsidRPr="506AE610">
        <w:rPr>
          <w:b w:val="0"/>
          <w:bCs w:val="0"/>
          <w:color w:val="auto"/>
          <w:sz w:val="22"/>
          <w:szCs w:val="22"/>
        </w:rPr>
        <w:t xml:space="preserve"> to do this and set an </w:t>
      </w:r>
      <w:r w:rsidR="00FB4C8D" w:rsidRPr="506AE610">
        <w:rPr>
          <w:b w:val="0"/>
          <w:bCs w:val="0"/>
          <w:color w:val="auto"/>
          <w:sz w:val="22"/>
          <w:szCs w:val="22"/>
        </w:rPr>
        <w:t xml:space="preserve">up an </w:t>
      </w:r>
      <w:r w:rsidR="00964CD4" w:rsidRPr="506AE610">
        <w:rPr>
          <w:b w:val="0"/>
          <w:bCs w:val="0"/>
          <w:color w:val="auto"/>
          <w:sz w:val="22"/>
          <w:szCs w:val="22"/>
        </w:rPr>
        <w:t>account if you are a new user</w:t>
      </w:r>
      <w:r w:rsidR="00FB4C8D" w:rsidRPr="506AE610">
        <w:rPr>
          <w:b w:val="0"/>
          <w:bCs w:val="0"/>
          <w:color w:val="auto"/>
          <w:sz w:val="22"/>
          <w:szCs w:val="22"/>
        </w:rPr>
        <w:t>,</w:t>
      </w:r>
      <w:r w:rsidR="00964CD4" w:rsidRPr="506AE610">
        <w:rPr>
          <w:b w:val="0"/>
          <w:bCs w:val="0"/>
          <w:color w:val="auto"/>
          <w:sz w:val="22"/>
          <w:szCs w:val="22"/>
        </w:rPr>
        <w:t xml:space="preserve"> or request to follow us if </w:t>
      </w:r>
      <w:r w:rsidR="438DAD35" w:rsidRPr="506AE610">
        <w:rPr>
          <w:b w:val="0"/>
          <w:bCs w:val="0"/>
          <w:color w:val="auto"/>
          <w:sz w:val="22"/>
          <w:szCs w:val="22"/>
        </w:rPr>
        <w:t>you are</w:t>
      </w:r>
      <w:r w:rsidR="00964CD4" w:rsidRPr="506AE610">
        <w:rPr>
          <w:b w:val="0"/>
          <w:bCs w:val="0"/>
          <w:color w:val="auto"/>
          <w:sz w:val="22"/>
          <w:szCs w:val="22"/>
        </w:rPr>
        <w:t xml:space="preserve"> already a user.</w:t>
      </w:r>
      <w:r w:rsidR="001B1235" w:rsidRPr="506AE610">
        <w:rPr>
          <w:b w:val="0"/>
          <w:bCs w:val="0"/>
          <w:noProof/>
          <w:color w:val="auto"/>
          <w:sz w:val="20"/>
        </w:rPr>
        <w:t xml:space="preserve"> </w:t>
      </w:r>
      <w:r w:rsidR="00FB4C8D" w:rsidRPr="506AE610">
        <w:rPr>
          <w:b w:val="0"/>
          <w:bCs w:val="0"/>
          <w:noProof/>
          <w:color w:val="auto"/>
          <w:sz w:val="20"/>
        </w:rPr>
        <w:t xml:space="preserve">It’s become a really popular </w:t>
      </w:r>
      <w:r w:rsidR="00A0376F" w:rsidRPr="506AE610">
        <w:rPr>
          <w:b w:val="0"/>
          <w:bCs w:val="0"/>
          <w:noProof/>
          <w:color w:val="auto"/>
          <w:sz w:val="20"/>
        </w:rPr>
        <w:t xml:space="preserve">addition to our school since we set this up last year </w:t>
      </w:r>
      <w:r w:rsidR="00D12EBC" w:rsidRPr="506AE610">
        <w:rPr>
          <w:b w:val="0"/>
          <w:bCs w:val="0"/>
          <w:noProof/>
          <w:color w:val="auto"/>
          <w:sz w:val="20"/>
        </w:rPr>
        <w:t>…please like our posts as this helps us to see the information you enjoy receiving on INSTAGRAM ….or not!</w:t>
      </w:r>
      <w:r w:rsidR="00FB4C8D" w:rsidRPr="506AE610">
        <w:rPr>
          <w:sz w:val="20"/>
        </w:rPr>
        <w:t xml:space="preserve"> </w:t>
      </w:r>
    </w:p>
    <w:p w14:paraId="1D341800" w14:textId="1046C661" w:rsidR="00937BFC" w:rsidRDefault="00CF00D5" w:rsidP="506AE610">
      <w:pPr>
        <w:pStyle w:val="Signature"/>
        <w:ind w:left="0"/>
        <w:rPr>
          <w:b w:val="0"/>
          <w:bCs w:val="0"/>
          <w:color w:val="auto"/>
          <w:sz w:val="20"/>
        </w:rPr>
      </w:pPr>
      <w:r w:rsidRPr="506AE610">
        <w:rPr>
          <w:b w:val="0"/>
          <w:bCs w:val="0"/>
          <w:color w:val="auto"/>
          <w:sz w:val="20"/>
        </w:rPr>
        <w:t>Next week we will be operating a full timetable and also sending out information regarding after school clubs and activities to sign up to, and reminders about breakfast club and school meals.</w:t>
      </w:r>
      <w:r w:rsidR="009623C0" w:rsidRPr="506AE610">
        <w:rPr>
          <w:b w:val="0"/>
          <w:bCs w:val="0"/>
          <w:color w:val="auto"/>
          <w:sz w:val="20"/>
        </w:rPr>
        <w:t xml:space="preserve"> PE kit days were sent out by text as well as swimming lesson reminders (Y6 will swim this term and Y5 for the spring term). Y3 and 4 will have Ukelele lessons and specialist computing lessons</w:t>
      </w:r>
      <w:r w:rsidR="009A248D" w:rsidRPr="506AE610">
        <w:rPr>
          <w:b w:val="0"/>
          <w:bCs w:val="0"/>
          <w:color w:val="auto"/>
          <w:sz w:val="20"/>
        </w:rPr>
        <w:t xml:space="preserve"> this year from outside providers who will support our staff to pick up new skills and ideas for teaching too</w:t>
      </w:r>
      <w:r w:rsidR="00937BFC" w:rsidRPr="506AE610">
        <w:rPr>
          <w:b w:val="0"/>
          <w:bCs w:val="0"/>
          <w:color w:val="auto"/>
          <w:sz w:val="20"/>
        </w:rPr>
        <w:t>,</w:t>
      </w:r>
      <w:r w:rsidR="009A248D" w:rsidRPr="506AE610">
        <w:rPr>
          <w:b w:val="0"/>
          <w:bCs w:val="0"/>
          <w:color w:val="auto"/>
          <w:sz w:val="20"/>
        </w:rPr>
        <w:t xml:space="preserve"> which we’re all really excited about.</w:t>
      </w:r>
    </w:p>
    <w:p w14:paraId="04E9687C" w14:textId="1984DCCC" w:rsidR="00933F9D" w:rsidRDefault="719362C5" w:rsidP="506AE610">
      <w:pPr>
        <w:pStyle w:val="Signature"/>
        <w:ind w:left="0"/>
        <w:rPr>
          <w:b w:val="0"/>
          <w:bCs w:val="0"/>
          <w:color w:val="auto"/>
          <w:sz w:val="20"/>
        </w:rPr>
      </w:pPr>
      <w:r w:rsidRPr="506AE610">
        <w:rPr>
          <w:b w:val="0"/>
          <w:bCs w:val="0"/>
          <w:color w:val="auto"/>
          <w:sz w:val="20"/>
        </w:rPr>
        <w:t>Finally,</w:t>
      </w:r>
      <w:r w:rsidR="00937BFC" w:rsidRPr="506AE610">
        <w:rPr>
          <w:b w:val="0"/>
          <w:bCs w:val="0"/>
          <w:color w:val="auto"/>
          <w:sz w:val="20"/>
        </w:rPr>
        <w:t xml:space="preserve"> the diary for the term will be available on the website and on the Friday newsletter. We hope that this has helped more over the last year and </w:t>
      </w:r>
      <w:r w:rsidR="00933F9D" w:rsidRPr="506AE610">
        <w:rPr>
          <w:b w:val="0"/>
          <w:bCs w:val="0"/>
          <w:color w:val="auto"/>
          <w:sz w:val="20"/>
        </w:rPr>
        <w:t>please let your class teachers know any questions you have as a first port of call so we can get the correct information to you as quickly as possible.</w:t>
      </w:r>
      <w:r w:rsidR="0C9CA46C" w:rsidRPr="506AE610">
        <w:rPr>
          <w:b w:val="0"/>
          <w:bCs w:val="0"/>
          <w:color w:val="auto"/>
          <w:sz w:val="20"/>
        </w:rPr>
        <w:t xml:space="preserve"> </w:t>
      </w:r>
    </w:p>
    <w:p w14:paraId="761DE693" w14:textId="78C6E6E9" w:rsidR="00933F9D" w:rsidRDefault="00933F9D" w:rsidP="506AE610">
      <w:pPr>
        <w:pStyle w:val="Signature"/>
        <w:ind w:left="0"/>
        <w:rPr>
          <w:b w:val="0"/>
          <w:bCs w:val="0"/>
          <w:color w:val="auto"/>
          <w:sz w:val="20"/>
        </w:rPr>
      </w:pPr>
      <w:r w:rsidRPr="506AE610">
        <w:rPr>
          <w:b w:val="0"/>
          <w:bCs w:val="0"/>
          <w:color w:val="auto"/>
          <w:sz w:val="20"/>
        </w:rPr>
        <w:t xml:space="preserve">Our school aim is to </w:t>
      </w:r>
      <w:r w:rsidRPr="506AE610">
        <w:rPr>
          <w:b w:val="0"/>
          <w:bCs w:val="0"/>
          <w:color w:val="009DD9" w:themeColor="accent2"/>
          <w:sz w:val="20"/>
        </w:rPr>
        <w:t>ASPIRE</w:t>
      </w:r>
      <w:r w:rsidRPr="506AE610">
        <w:rPr>
          <w:b w:val="0"/>
          <w:bCs w:val="0"/>
          <w:color w:val="auto"/>
          <w:sz w:val="20"/>
        </w:rPr>
        <w:t xml:space="preserve"> and our vision is “</w:t>
      </w:r>
      <w:r w:rsidRPr="506AE610">
        <w:rPr>
          <w:b w:val="0"/>
          <w:bCs w:val="0"/>
          <w:color w:val="009DD9" w:themeColor="accent2"/>
          <w:sz w:val="20"/>
        </w:rPr>
        <w:t>for with God, nothing shall be impossible</w:t>
      </w:r>
      <w:r w:rsidRPr="506AE610">
        <w:rPr>
          <w:b w:val="0"/>
          <w:bCs w:val="0"/>
          <w:color w:val="auto"/>
          <w:sz w:val="20"/>
        </w:rPr>
        <w:t>”…we</w:t>
      </w:r>
      <w:r w:rsidR="00A70306" w:rsidRPr="506AE610">
        <w:rPr>
          <w:b w:val="0"/>
          <w:bCs w:val="0"/>
          <w:color w:val="auto"/>
          <w:sz w:val="20"/>
        </w:rPr>
        <w:t xml:space="preserve"> ask this of the children, our parents and community and of ourselves….and we</w:t>
      </w:r>
      <w:r w:rsidRPr="506AE610">
        <w:rPr>
          <w:b w:val="0"/>
          <w:bCs w:val="0"/>
          <w:color w:val="auto"/>
          <w:sz w:val="20"/>
        </w:rPr>
        <w:t xml:space="preserve"> have certainly </w:t>
      </w:r>
      <w:r w:rsidR="00A70306" w:rsidRPr="506AE610">
        <w:rPr>
          <w:b w:val="0"/>
          <w:bCs w:val="0"/>
          <w:color w:val="auto"/>
          <w:sz w:val="20"/>
        </w:rPr>
        <w:t>started as we mean to go on since the summer term ended.</w:t>
      </w:r>
    </w:p>
    <w:p w14:paraId="4E3B9D66" w14:textId="77777777" w:rsidR="00A70306" w:rsidRPr="00937BFC" w:rsidRDefault="00A70306" w:rsidP="00F072AE">
      <w:pPr>
        <w:pStyle w:val="Signature"/>
        <w:ind w:left="0"/>
        <w:rPr>
          <w:b w:val="0"/>
          <w:bCs w:val="0"/>
          <w:color w:val="auto"/>
          <w:sz w:val="20"/>
        </w:rPr>
      </w:pPr>
    </w:p>
    <w:p w14:paraId="4CDB0282" w14:textId="02C7D83C" w:rsidR="00D12EBC" w:rsidRPr="003A31AC" w:rsidRDefault="003A31AC" w:rsidP="00F072AE">
      <w:pPr>
        <w:pStyle w:val="Signature"/>
        <w:ind w:left="0"/>
        <w:rPr>
          <w:b w:val="0"/>
          <w:bCs w:val="0"/>
          <w:color w:val="auto"/>
          <w:sz w:val="20"/>
        </w:rPr>
      </w:pPr>
      <w:r w:rsidRPr="003A31AC">
        <w:rPr>
          <w:b w:val="0"/>
          <w:bCs w:val="0"/>
          <w:color w:val="auto"/>
          <w:sz w:val="20"/>
        </w:rPr>
        <w:t>Mr Lovgreen</w:t>
      </w:r>
    </w:p>
    <w:p w14:paraId="53ED6A7D" w14:textId="48347B2B" w:rsidR="003A31AC" w:rsidRPr="003A31AC" w:rsidRDefault="003A31AC" w:rsidP="00F072AE">
      <w:pPr>
        <w:pStyle w:val="Signature"/>
        <w:ind w:left="0"/>
        <w:rPr>
          <w:b w:val="0"/>
          <w:bCs w:val="0"/>
          <w:color w:val="auto"/>
          <w:sz w:val="20"/>
        </w:rPr>
      </w:pPr>
      <w:r w:rsidRPr="003A31AC">
        <w:rPr>
          <w:b w:val="0"/>
          <w:bCs w:val="0"/>
          <w:color w:val="auto"/>
          <w:sz w:val="20"/>
        </w:rPr>
        <w:t>Headteacher</w:t>
      </w:r>
    </w:p>
    <w:sectPr w:rsidR="003A31AC" w:rsidRPr="003A31AC" w:rsidSect="00090591">
      <w:headerReference w:type="even" r:id="rId14"/>
      <w:headerReference w:type="default" r:id="rId15"/>
      <w:footerReference w:type="default" r:id="rId16"/>
      <w:headerReference w:type="first" r:id="rId17"/>
      <w:pgSz w:w="11906" w:h="16838" w:code="9"/>
      <w:pgMar w:top="720" w:right="720" w:bottom="720" w:left="720" w:header="0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E24174" w14:textId="77777777" w:rsidR="007B1ADB" w:rsidRDefault="007B1ADB" w:rsidP="00A66B18">
      <w:pPr>
        <w:spacing w:before="0" w:after="0"/>
      </w:pPr>
      <w:r>
        <w:separator/>
      </w:r>
    </w:p>
  </w:endnote>
  <w:endnote w:type="continuationSeparator" w:id="0">
    <w:p w14:paraId="5A9B3482" w14:textId="77777777" w:rsidR="007B1ADB" w:rsidRDefault="007B1ADB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18AF27" w14:textId="4114F0E4" w:rsidR="007E7686" w:rsidRDefault="00A3155A">
    <w:pPr>
      <w:pStyle w:val="Footer"/>
    </w:pPr>
    <w:r>
      <w:rPr>
        <w:noProof/>
        <w:color w:val="000000" w:themeColor="text1"/>
      </w:rPr>
      <w:drawing>
        <wp:anchor distT="0" distB="0" distL="114300" distR="114300" simplePos="0" relativeHeight="251661312" behindDoc="1" locked="0" layoutInCell="1" allowOverlap="1" wp14:anchorId="2BD9775F" wp14:editId="4B43EFA1">
          <wp:simplePos x="0" y="0"/>
          <wp:positionH relativeFrom="margin">
            <wp:posOffset>-371475</wp:posOffset>
          </wp:positionH>
          <wp:positionV relativeFrom="paragraph">
            <wp:posOffset>-177165</wp:posOffset>
          </wp:positionV>
          <wp:extent cx="673735" cy="676275"/>
          <wp:effectExtent l="0" t="0" r="0" b="9525"/>
          <wp:wrapTight wrapText="bothSides">
            <wp:wrapPolygon edited="0">
              <wp:start x="0" y="0"/>
              <wp:lineTo x="0" y="21296"/>
              <wp:lineTo x="20765" y="21296"/>
              <wp:lineTo x="20765" y="0"/>
              <wp:lineTo x="0" y="0"/>
            </wp:wrapPolygon>
          </wp:wrapTight>
          <wp:docPr id="179725360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color w:val="000000" w:themeColor="text1"/>
      </w:rPr>
      <w:drawing>
        <wp:anchor distT="0" distB="0" distL="114300" distR="114300" simplePos="0" relativeHeight="251660288" behindDoc="1" locked="0" layoutInCell="1" allowOverlap="1" wp14:anchorId="63153875" wp14:editId="41BB3FE3">
          <wp:simplePos x="0" y="0"/>
          <wp:positionH relativeFrom="column">
            <wp:posOffset>6267450</wp:posOffset>
          </wp:positionH>
          <wp:positionV relativeFrom="paragraph">
            <wp:posOffset>-153035</wp:posOffset>
          </wp:positionV>
          <wp:extent cx="722630" cy="661856"/>
          <wp:effectExtent l="0" t="0" r="1270" b="5080"/>
          <wp:wrapNone/>
          <wp:docPr id="1150505948" name="Picture 1" descr="A logo with a bolt and a trai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0505948" name="Picture 1" descr="A logo with a bolt and a train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087" b="18168"/>
                  <a:stretch/>
                </pic:blipFill>
                <pic:spPr bwMode="auto">
                  <a:xfrm>
                    <a:off x="0" y="0"/>
                    <a:ext cx="722630" cy="66185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9C86C9" w14:textId="072315A3" w:rsidR="007E7686" w:rsidRPr="000A5215" w:rsidRDefault="007B2841" w:rsidP="0075520C">
    <w:pPr>
      <w:pStyle w:val="Footer"/>
      <w:tabs>
        <w:tab w:val="clear" w:pos="4680"/>
        <w:tab w:val="clear" w:pos="9360"/>
        <w:tab w:val="left" w:pos="3570"/>
      </w:tabs>
      <w:jc w:val="center"/>
      <w:rPr>
        <w:rFonts w:ascii="Calibri" w:hAnsi="Calibri" w:cs="Calibri"/>
        <w:b/>
        <w:bCs/>
      </w:rPr>
    </w:pPr>
    <w:r w:rsidRPr="007B2841">
      <w:rPr>
        <w:rFonts w:ascii="Calibri" w:hAnsi="Calibri" w:cs="Calibri"/>
        <w:b/>
        <w:bCs/>
        <w:color w:val="009DD9" w:themeColor="accent2"/>
      </w:rPr>
      <w:t xml:space="preserve">ASPIRE  </w:t>
    </w:r>
    <w:r>
      <w:rPr>
        <w:rFonts w:ascii="Calibri" w:hAnsi="Calibri" w:cs="Calibri"/>
        <w:b/>
        <w:bCs/>
      </w:rPr>
      <w:t xml:space="preserve">              </w:t>
    </w:r>
    <w:r w:rsidR="007E7686" w:rsidRPr="000A5215">
      <w:rPr>
        <w:rFonts w:ascii="Calibri" w:hAnsi="Calibri" w:cs="Calibri"/>
        <w:b/>
        <w:bCs/>
      </w:rPr>
      <w:t xml:space="preserve"> “For with God, </w:t>
    </w:r>
    <w:r w:rsidR="007E7686" w:rsidRPr="000A5215">
      <w:rPr>
        <w:rFonts w:ascii="Calibri" w:hAnsi="Calibri" w:cs="Calibri"/>
        <w:b/>
        <w:bCs/>
        <w:u w:val="single"/>
      </w:rPr>
      <w:t>nothing</w:t>
    </w:r>
    <w:r w:rsidR="007E7686" w:rsidRPr="000A5215">
      <w:rPr>
        <w:rFonts w:ascii="Calibri" w:hAnsi="Calibri" w:cs="Calibri"/>
        <w:b/>
        <w:bCs/>
      </w:rPr>
      <w:t xml:space="preserve"> shall be impossible“</w:t>
    </w:r>
    <w:r>
      <w:rPr>
        <w:rFonts w:ascii="Calibri" w:hAnsi="Calibri" w:cs="Calibri"/>
        <w:b/>
        <w:bCs/>
      </w:rPr>
      <w:t xml:space="preserve"> </w:t>
    </w:r>
    <w:r w:rsidRPr="000A5215">
      <w:rPr>
        <w:rFonts w:ascii="Calibri" w:hAnsi="Calibri" w:cs="Calibri"/>
        <w:b/>
        <w:bCs/>
      </w:rPr>
      <w:t xml:space="preserve">Luke 1:37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42E115" w14:textId="77777777" w:rsidR="007B1ADB" w:rsidRDefault="007B1ADB" w:rsidP="00A66B18">
      <w:pPr>
        <w:spacing w:before="0" w:after="0"/>
      </w:pPr>
      <w:r>
        <w:separator/>
      </w:r>
    </w:p>
  </w:footnote>
  <w:footnote w:type="continuationSeparator" w:id="0">
    <w:p w14:paraId="70D16F91" w14:textId="77777777" w:rsidR="007B1ADB" w:rsidRDefault="007B1ADB" w:rsidP="00A66B1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0E104B" w14:textId="7113C9EB" w:rsidR="0075520C" w:rsidRDefault="00000000">
    <w:pPr>
      <w:pStyle w:val="Header"/>
    </w:pPr>
    <w:r>
      <w:rPr>
        <w:noProof/>
      </w:rPr>
      <w:pict w14:anchorId="1F3638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463876" o:spid="_x0000_s1032" type="#_x0000_t75" style="position:absolute;left:0;text-align:left;margin-left:0;margin-top:0;width:523.25pt;height:527.9pt;z-index:-251657216;mso-position-horizontal:center;mso-position-horizontal-relative:margin;mso-position-vertical:center;mso-position-vertical-relative:margin" o:allowincell="f">
          <v:imagedata r:id="rId1" o:title="school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7DC138" w14:textId="2DBF1CA8" w:rsidR="007E7686" w:rsidRDefault="007E7686">
    <w:pPr>
      <w:pStyle w:val="Header"/>
    </w:pPr>
  </w:p>
  <w:p w14:paraId="6FB5CA18" w14:textId="77777777" w:rsidR="007E7686" w:rsidRDefault="007E768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74D30D" w14:textId="59B7F702" w:rsidR="0075520C" w:rsidRDefault="00000000">
    <w:pPr>
      <w:pStyle w:val="Header"/>
    </w:pPr>
    <w:r>
      <w:rPr>
        <w:noProof/>
      </w:rPr>
      <w:pict w14:anchorId="018BF3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463875" o:spid="_x0000_s1031" type="#_x0000_t75" style="position:absolute;left:0;text-align:left;margin-left:0;margin-top:0;width:523.25pt;height:527.9pt;z-index:-251658240;mso-position-horizontal:center;mso-position-horizontal-relative:margin;mso-position-vertical:center;mso-position-vertical-relative:margin" o:allowincell="f">
          <v:imagedata r:id="rId1" o:title="school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3AB5C68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09.05pt;height:332.1pt" o:bullet="t">
        <v:imagedata r:id="rId1" o:title="TK_LOGO_POINTER_RGB_bullet_blue"/>
      </v:shape>
    </w:pict>
  </w:numPicBullet>
  <w:abstractNum w:abstractNumId="0" w15:restartNumberingAfterBreak="0">
    <w:nsid w:val="0503626B"/>
    <w:multiLevelType w:val="hybridMultilevel"/>
    <w:tmpl w:val="590220E2"/>
    <w:lvl w:ilvl="0" w:tplc="4E1298B6">
      <w:start w:val="1"/>
      <w:numFmt w:val="bullet"/>
      <w:pStyle w:val="Bulletedcopylevel2"/>
      <w:lvlText w:val=""/>
      <w:lvlJc w:val="left"/>
      <w:pPr>
        <w:ind w:left="907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" w15:restartNumberingAfterBreak="0">
    <w:nsid w:val="7C3436B1"/>
    <w:multiLevelType w:val="hybridMultilevel"/>
    <w:tmpl w:val="B85651F8"/>
    <w:lvl w:ilvl="0" w:tplc="4FDC43C4">
      <w:start w:val="1"/>
      <w:numFmt w:val="bullet"/>
      <w:pStyle w:val="4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num w:numId="1" w16cid:durableId="437334000">
    <w:abstractNumId w:val="0"/>
  </w:num>
  <w:num w:numId="2" w16cid:durableId="17899319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686"/>
    <w:rsid w:val="00003F7D"/>
    <w:rsid w:val="00007A15"/>
    <w:rsid w:val="000235B3"/>
    <w:rsid w:val="00030C2F"/>
    <w:rsid w:val="00076A22"/>
    <w:rsid w:val="000804B1"/>
    <w:rsid w:val="00083BAA"/>
    <w:rsid w:val="000864C4"/>
    <w:rsid w:val="00090591"/>
    <w:rsid w:val="000A08E5"/>
    <w:rsid w:val="000A5215"/>
    <w:rsid w:val="000A702A"/>
    <w:rsid w:val="000E216E"/>
    <w:rsid w:val="001041CB"/>
    <w:rsid w:val="0010680C"/>
    <w:rsid w:val="00152B0B"/>
    <w:rsid w:val="001558FF"/>
    <w:rsid w:val="001766D6"/>
    <w:rsid w:val="001772F1"/>
    <w:rsid w:val="00192419"/>
    <w:rsid w:val="00197B1A"/>
    <w:rsid w:val="001A6A73"/>
    <w:rsid w:val="001B1235"/>
    <w:rsid w:val="001B1B06"/>
    <w:rsid w:val="001B7D58"/>
    <w:rsid w:val="001C05F5"/>
    <w:rsid w:val="001C270D"/>
    <w:rsid w:val="001E2320"/>
    <w:rsid w:val="00210FF0"/>
    <w:rsid w:val="00212B01"/>
    <w:rsid w:val="00214E28"/>
    <w:rsid w:val="002229F0"/>
    <w:rsid w:val="0022379F"/>
    <w:rsid w:val="00225877"/>
    <w:rsid w:val="00227E43"/>
    <w:rsid w:val="002402E3"/>
    <w:rsid w:val="00250462"/>
    <w:rsid w:val="003056F2"/>
    <w:rsid w:val="003164FE"/>
    <w:rsid w:val="00321295"/>
    <w:rsid w:val="0032396A"/>
    <w:rsid w:val="00330F55"/>
    <w:rsid w:val="00352B81"/>
    <w:rsid w:val="00363D92"/>
    <w:rsid w:val="00372545"/>
    <w:rsid w:val="003849E1"/>
    <w:rsid w:val="003941D8"/>
    <w:rsid w:val="00394757"/>
    <w:rsid w:val="003A0150"/>
    <w:rsid w:val="003A31AC"/>
    <w:rsid w:val="003E24DF"/>
    <w:rsid w:val="003F3F66"/>
    <w:rsid w:val="004131DB"/>
    <w:rsid w:val="0041428F"/>
    <w:rsid w:val="00425597"/>
    <w:rsid w:val="004536B8"/>
    <w:rsid w:val="00461530"/>
    <w:rsid w:val="004935EB"/>
    <w:rsid w:val="00495C3A"/>
    <w:rsid w:val="004A2B0D"/>
    <w:rsid w:val="004C443A"/>
    <w:rsid w:val="0051046C"/>
    <w:rsid w:val="00514555"/>
    <w:rsid w:val="0051687E"/>
    <w:rsid w:val="00554751"/>
    <w:rsid w:val="005A3165"/>
    <w:rsid w:val="005B3C11"/>
    <w:rsid w:val="005C2210"/>
    <w:rsid w:val="005D2FF2"/>
    <w:rsid w:val="00615018"/>
    <w:rsid w:val="0062123A"/>
    <w:rsid w:val="006327ED"/>
    <w:rsid w:val="00646E75"/>
    <w:rsid w:val="006B174A"/>
    <w:rsid w:val="006F6BB8"/>
    <w:rsid w:val="006F6F10"/>
    <w:rsid w:val="007072AD"/>
    <w:rsid w:val="00711C30"/>
    <w:rsid w:val="00724FA2"/>
    <w:rsid w:val="007464D9"/>
    <w:rsid w:val="0075520C"/>
    <w:rsid w:val="00760914"/>
    <w:rsid w:val="007749F0"/>
    <w:rsid w:val="0078307F"/>
    <w:rsid w:val="00783E79"/>
    <w:rsid w:val="007B1ADB"/>
    <w:rsid w:val="007B2841"/>
    <w:rsid w:val="007B5AE8"/>
    <w:rsid w:val="007E13A3"/>
    <w:rsid w:val="007E2FA4"/>
    <w:rsid w:val="007E7686"/>
    <w:rsid w:val="007F5192"/>
    <w:rsid w:val="007F596A"/>
    <w:rsid w:val="00800DCF"/>
    <w:rsid w:val="00816CBC"/>
    <w:rsid w:val="00831721"/>
    <w:rsid w:val="00855322"/>
    <w:rsid w:val="00862A06"/>
    <w:rsid w:val="008D166F"/>
    <w:rsid w:val="00900D0F"/>
    <w:rsid w:val="00933F9D"/>
    <w:rsid w:val="00935F07"/>
    <w:rsid w:val="00937BFC"/>
    <w:rsid w:val="00945EBE"/>
    <w:rsid w:val="009623C0"/>
    <w:rsid w:val="00964CD4"/>
    <w:rsid w:val="00994D07"/>
    <w:rsid w:val="009A248D"/>
    <w:rsid w:val="00A0376F"/>
    <w:rsid w:val="00A20FAA"/>
    <w:rsid w:val="00A224DC"/>
    <w:rsid w:val="00A26FE7"/>
    <w:rsid w:val="00A30AD2"/>
    <w:rsid w:val="00A3155A"/>
    <w:rsid w:val="00A52F90"/>
    <w:rsid w:val="00A55622"/>
    <w:rsid w:val="00A574EF"/>
    <w:rsid w:val="00A64EDD"/>
    <w:rsid w:val="00A66B18"/>
    <w:rsid w:val="00A6783B"/>
    <w:rsid w:val="00A70306"/>
    <w:rsid w:val="00A9570C"/>
    <w:rsid w:val="00A96CF8"/>
    <w:rsid w:val="00AA089B"/>
    <w:rsid w:val="00AA6162"/>
    <w:rsid w:val="00AC2EA8"/>
    <w:rsid w:val="00AD41FE"/>
    <w:rsid w:val="00AE1388"/>
    <w:rsid w:val="00AE145C"/>
    <w:rsid w:val="00AF3982"/>
    <w:rsid w:val="00B1247B"/>
    <w:rsid w:val="00B30676"/>
    <w:rsid w:val="00B50294"/>
    <w:rsid w:val="00B57D6E"/>
    <w:rsid w:val="00B81ADB"/>
    <w:rsid w:val="00B905ED"/>
    <w:rsid w:val="00B93312"/>
    <w:rsid w:val="00C30E59"/>
    <w:rsid w:val="00C64040"/>
    <w:rsid w:val="00C701F7"/>
    <w:rsid w:val="00C70786"/>
    <w:rsid w:val="00C83C38"/>
    <w:rsid w:val="00C91F26"/>
    <w:rsid w:val="00CD583B"/>
    <w:rsid w:val="00CF00D5"/>
    <w:rsid w:val="00D015CB"/>
    <w:rsid w:val="00D10958"/>
    <w:rsid w:val="00D12EBC"/>
    <w:rsid w:val="00D135D2"/>
    <w:rsid w:val="00D32A42"/>
    <w:rsid w:val="00D3519C"/>
    <w:rsid w:val="00D66593"/>
    <w:rsid w:val="00D76126"/>
    <w:rsid w:val="00D90BA8"/>
    <w:rsid w:val="00DA211A"/>
    <w:rsid w:val="00DE436A"/>
    <w:rsid w:val="00DE6DA2"/>
    <w:rsid w:val="00DF2D30"/>
    <w:rsid w:val="00DF3B00"/>
    <w:rsid w:val="00E4786A"/>
    <w:rsid w:val="00E525FD"/>
    <w:rsid w:val="00E55D74"/>
    <w:rsid w:val="00E56EFA"/>
    <w:rsid w:val="00E6540C"/>
    <w:rsid w:val="00E72A0B"/>
    <w:rsid w:val="00E81E2A"/>
    <w:rsid w:val="00E85D4E"/>
    <w:rsid w:val="00EC35D9"/>
    <w:rsid w:val="00EC3EF9"/>
    <w:rsid w:val="00EE04C5"/>
    <w:rsid w:val="00EE0952"/>
    <w:rsid w:val="00EE264E"/>
    <w:rsid w:val="00EE376B"/>
    <w:rsid w:val="00F072AE"/>
    <w:rsid w:val="00F456C7"/>
    <w:rsid w:val="00F52278"/>
    <w:rsid w:val="00FB4C8D"/>
    <w:rsid w:val="00FC066F"/>
    <w:rsid w:val="00FE0F43"/>
    <w:rsid w:val="00FE2FE9"/>
    <w:rsid w:val="00FF1FAA"/>
    <w:rsid w:val="0C9CA46C"/>
    <w:rsid w:val="438DAD35"/>
    <w:rsid w:val="48E85137"/>
    <w:rsid w:val="506AE610"/>
    <w:rsid w:val="562C1DFE"/>
    <w:rsid w:val="63F0F24C"/>
    <w:rsid w:val="71936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FA8D2B"/>
  <w14:defaultImageDpi w14:val="32767"/>
  <w15:chartTrackingRefBased/>
  <w15:docId w15:val="{35E0740C-3DEF-436E-B421-5500BA62C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A6783B"/>
    <w:pPr>
      <w:spacing w:before="40" w:after="360"/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styleId="Heading1">
    <w:name w:val="heading 1"/>
    <w:aliases w:val="Subhead 1"/>
    <w:basedOn w:val="Normal"/>
    <w:next w:val="Normal"/>
    <w:link w:val="Heading1Char"/>
    <w:unhideWhenUsed/>
    <w:qFormat/>
    <w:rsid w:val="003E24DF"/>
    <w:pPr>
      <w:spacing w:before="0"/>
      <w:contextualSpacing/>
      <w:outlineLvl w:val="0"/>
    </w:pPr>
    <w:rPr>
      <w:rFonts w:asciiTheme="majorHAnsi" w:eastAsiaTheme="majorEastAsia" w:hAnsiTheme="majorHAnsi" w:cstheme="majorBidi"/>
      <w:caps/>
      <w:color w:val="112F51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ubhead 1 Char"/>
    <w:basedOn w:val="DefaultParagraphFont"/>
    <w:link w:val="Heading1"/>
    <w:rsid w:val="003E24DF"/>
    <w:rPr>
      <w:rFonts w:asciiTheme="majorHAnsi" w:eastAsiaTheme="majorEastAsia" w:hAnsiTheme="majorHAnsi" w:cstheme="majorBidi"/>
      <w:caps/>
      <w:color w:val="112F51" w:themeColor="accent1" w:themeShade="BF"/>
      <w:kern w:val="20"/>
      <w:sz w:val="20"/>
      <w:szCs w:val="20"/>
    </w:rPr>
  </w:style>
  <w:style w:type="paragraph" w:customStyle="1" w:styleId="Recipient">
    <w:name w:val="Recipient"/>
    <w:basedOn w:val="Normal"/>
    <w:uiPriority w:val="3"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A66B18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A6783B"/>
    <w:pPr>
      <w:spacing w:before="480" w:after="960"/>
    </w:pPr>
  </w:style>
  <w:style w:type="character" w:customStyle="1" w:styleId="ClosingChar">
    <w:name w:val="Closing Char"/>
    <w:basedOn w:val="DefaultParagraphFont"/>
    <w:link w:val="Closing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rsid w:val="00A6783B"/>
    <w:rPr>
      <w:rFonts w:eastAsiaTheme="minorHAnsi"/>
      <w:b/>
      <w:bCs/>
      <w:color w:val="17406D" w:themeColor="accent1"/>
      <w:kern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E24DF"/>
    <w:pPr>
      <w:spacing w:after="0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Strong">
    <w:name w:val="Strong"/>
    <w:basedOn w:val="DefaultParagraphFont"/>
    <w:uiPriority w:val="1"/>
    <w:semiHidden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A66B18"/>
    <w:pPr>
      <w:spacing w:before="0" w:after="0"/>
    </w:pPr>
    <w:rPr>
      <w:color w:val="FFFFFF" w:themeColor="background1"/>
    </w:r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Logo">
    <w:name w:val="Logo"/>
    <w:basedOn w:val="Normal"/>
    <w:next w:val="Normal"/>
    <w:link w:val="LogoChar"/>
    <w:qFormat/>
    <w:rsid w:val="00AA089B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LogoChar">
    <w:name w:val="Logo Char"/>
    <w:basedOn w:val="DefaultParagraphFont"/>
    <w:link w:val="Log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character" w:styleId="Hyperlink">
    <w:name w:val="Hyperlink"/>
    <w:basedOn w:val="DefaultParagraphFont"/>
    <w:uiPriority w:val="99"/>
    <w:unhideWhenUsed/>
    <w:rsid w:val="00A224DC"/>
    <w:rPr>
      <w:color w:val="F49100" w:themeColor="hyperlink"/>
      <w:u w:val="single"/>
    </w:rPr>
  </w:style>
  <w:style w:type="paragraph" w:customStyle="1" w:styleId="1bodycopy10pt">
    <w:name w:val="1 body copy 10pt"/>
    <w:basedOn w:val="Normal"/>
    <w:link w:val="1bodycopy10ptChar"/>
    <w:qFormat/>
    <w:rsid w:val="00A224DC"/>
    <w:pPr>
      <w:spacing w:before="0" w:after="120"/>
      <w:ind w:left="0" w:right="0"/>
    </w:pPr>
    <w:rPr>
      <w:rFonts w:ascii="Arial" w:eastAsia="MS Mincho" w:hAnsi="Arial" w:cs="Times New Roman"/>
      <w:color w:val="auto"/>
      <w:kern w:val="0"/>
      <w:sz w:val="20"/>
      <w:szCs w:val="24"/>
      <w:lang w:val="en-US" w:eastAsia="en-US"/>
    </w:rPr>
  </w:style>
  <w:style w:type="character" w:customStyle="1" w:styleId="1bodycopy10ptChar">
    <w:name w:val="1 body copy 10pt Char"/>
    <w:link w:val="1bodycopy10pt"/>
    <w:rsid w:val="00A224DC"/>
    <w:rPr>
      <w:rFonts w:ascii="Arial" w:eastAsia="MS Mincho" w:hAnsi="Arial" w:cs="Times New Roman"/>
      <w:sz w:val="20"/>
      <w:lang w:val="en-US" w:eastAsia="en-US"/>
    </w:rPr>
  </w:style>
  <w:style w:type="paragraph" w:customStyle="1" w:styleId="Bulletedcopylevel2">
    <w:name w:val="Bulleted copy level 2"/>
    <w:basedOn w:val="1bodycopy10pt"/>
    <w:qFormat/>
    <w:rsid w:val="00A224DC"/>
    <w:pPr>
      <w:numPr>
        <w:numId w:val="1"/>
      </w:numPr>
      <w:tabs>
        <w:tab w:val="num" w:pos="360"/>
      </w:tabs>
      <w:ind w:left="705" w:firstLine="0"/>
    </w:pPr>
  </w:style>
  <w:style w:type="paragraph" w:customStyle="1" w:styleId="4Bulletedcopyblue">
    <w:name w:val="4 Bulleted copy blue"/>
    <w:basedOn w:val="Normal"/>
    <w:qFormat/>
    <w:rsid w:val="00AC2EA8"/>
    <w:pPr>
      <w:numPr>
        <w:numId w:val="2"/>
      </w:numPr>
      <w:spacing w:before="0" w:after="60"/>
      <w:ind w:right="0"/>
    </w:pPr>
    <w:rPr>
      <w:rFonts w:ascii="Arial" w:eastAsia="MS Mincho" w:hAnsi="Arial" w:cs="Arial"/>
      <w:color w:val="auto"/>
      <w:kern w:val="0"/>
      <w:sz w:val="20"/>
      <w:lang w:val="en-US" w:eastAsia="en-US"/>
    </w:rPr>
  </w:style>
  <w:style w:type="paragraph" w:customStyle="1" w:styleId="6Abstract">
    <w:name w:val="6 Abstract"/>
    <w:qFormat/>
    <w:rsid w:val="00AC2EA8"/>
    <w:pPr>
      <w:spacing w:after="240" w:line="259" w:lineRule="auto"/>
    </w:pPr>
    <w:rPr>
      <w:rFonts w:ascii="Arial" w:eastAsia="MS Mincho" w:hAnsi="Arial" w:cs="Times New Roman"/>
      <w:sz w:val="28"/>
      <w:szCs w:val="28"/>
      <w:lang w:val="en-US" w:eastAsia="en-US"/>
    </w:rPr>
  </w:style>
  <w:style w:type="paragraph" w:customStyle="1" w:styleId="Tablebodycopy">
    <w:name w:val="Table body copy"/>
    <w:basedOn w:val="1bodycopy10pt"/>
    <w:qFormat/>
    <w:rsid w:val="00AC2EA8"/>
    <w:pPr>
      <w:keepLines/>
      <w:spacing w:after="60"/>
      <w:textboxTightWrap w:val="allLines"/>
    </w:pPr>
  </w:style>
  <w:style w:type="paragraph" w:customStyle="1" w:styleId="Subhead2">
    <w:name w:val="Subhead 2"/>
    <w:basedOn w:val="1bodycopy10pt"/>
    <w:next w:val="1bodycopy10pt"/>
    <w:link w:val="Subhead2Char"/>
    <w:qFormat/>
    <w:rsid w:val="00AC2EA8"/>
    <w:pPr>
      <w:spacing w:before="120"/>
    </w:pPr>
    <w:rPr>
      <w:b/>
      <w:color w:val="12263F"/>
      <w:sz w:val="24"/>
    </w:rPr>
  </w:style>
  <w:style w:type="character" w:customStyle="1" w:styleId="Subhead2Char">
    <w:name w:val="Subhead 2 Char"/>
    <w:link w:val="Subhead2"/>
    <w:rsid w:val="00AC2EA8"/>
    <w:rPr>
      <w:rFonts w:ascii="Arial" w:eastAsia="MS Mincho" w:hAnsi="Arial" w:cs="Times New Roman"/>
      <w:b/>
      <w:color w:val="12263F"/>
      <w:lang w:val="en-US" w:eastAsia="en-US"/>
    </w:rPr>
  </w:style>
  <w:style w:type="paragraph" w:customStyle="1" w:styleId="4Heading1">
    <w:name w:val="4 Heading 1"/>
    <w:basedOn w:val="Heading1"/>
    <w:next w:val="Normal"/>
    <w:qFormat/>
    <w:rsid w:val="00AC2EA8"/>
    <w:pPr>
      <w:spacing w:after="480"/>
      <w:ind w:left="0" w:right="0"/>
      <w:contextualSpacing w:val="0"/>
    </w:pPr>
    <w:rPr>
      <w:rFonts w:ascii="Arial" w:eastAsia="Calibri" w:hAnsi="Arial" w:cs="Arial"/>
      <w:b/>
      <w:caps w:val="0"/>
      <w:color w:val="FF1F64"/>
      <w:kern w:val="0"/>
      <w:sz w:val="60"/>
      <w:szCs w:val="36"/>
      <w:lang w:eastAsia="en-US"/>
    </w:rPr>
  </w:style>
  <w:style w:type="paragraph" w:customStyle="1" w:styleId="Sub-heading">
    <w:name w:val="Sub-heading"/>
    <w:basedOn w:val="BodyText"/>
    <w:link w:val="Sub-headingChar"/>
    <w:qFormat/>
    <w:rsid w:val="00AC2EA8"/>
    <w:pPr>
      <w:spacing w:before="0"/>
      <w:ind w:left="0" w:right="0"/>
    </w:pPr>
    <w:rPr>
      <w:rFonts w:ascii="Arial" w:eastAsia="MS Mincho" w:hAnsi="Arial" w:cs="Arial"/>
      <w:b/>
      <w:color w:val="auto"/>
      <w:kern w:val="0"/>
      <w:sz w:val="20"/>
      <w:lang w:val="en-US" w:eastAsia="en-US"/>
    </w:rPr>
  </w:style>
  <w:style w:type="character" w:customStyle="1" w:styleId="Sub-headingChar">
    <w:name w:val="Sub-heading Char"/>
    <w:link w:val="Sub-heading"/>
    <w:rsid w:val="00AC2EA8"/>
    <w:rPr>
      <w:rFonts w:ascii="Arial" w:eastAsia="MS Mincho" w:hAnsi="Arial" w:cs="Arial"/>
      <w:b/>
      <w:sz w:val="20"/>
      <w:szCs w:val="20"/>
      <w:lang w:val="en-US"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C2EA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C2EA8"/>
    <w:rPr>
      <w:rFonts w:eastAsiaTheme="minorHAnsi"/>
      <w:color w:val="595959" w:themeColor="text1" w:themeTint="A6"/>
      <w:kern w:val="20"/>
      <w:szCs w:val="20"/>
    </w:rPr>
  </w:style>
  <w:style w:type="table" w:styleId="TableGrid">
    <w:name w:val="Table Grid"/>
    <w:basedOn w:val="TableNormal"/>
    <w:uiPriority w:val="39"/>
    <w:rsid w:val="007B28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rsid w:val="00E525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910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Lovgreen\AppData\Local\Microsoft\Office\16.0\DTS\en-GB%7b06631DF6-5B98-4C88-873D-1F194E835EC0%7d\%7b974DC210-8A05-47DF-8F8C-F4FA88DC08EF%7dtf56348247_win32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b9e259-fc1b-43f2-bcb2-6daabb7bbe35" xsi:nil="true"/>
    <MediaServiceKeyPoints xmlns="bcf31160-ad25-4728-9c8f-7d6ed1e6e6d9" xsi:nil="true"/>
    <lcf76f155ced4ddcb4097134ff3c332f xmlns="bcf31160-ad25-4728-9c8f-7d6ed1e6e6d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99965B1A100345ADC6485E31C9AF80" ma:contentTypeVersion="22" ma:contentTypeDescription="Create a new document." ma:contentTypeScope="" ma:versionID="f42b9e6f642a616a44caefc6c0dbac64">
  <xsd:schema xmlns:xsd="http://www.w3.org/2001/XMLSchema" xmlns:xs="http://www.w3.org/2001/XMLSchema" xmlns:p="http://schemas.microsoft.com/office/2006/metadata/properties" xmlns:ns2="bcf31160-ad25-4728-9c8f-7d6ed1e6e6d9" xmlns:ns3="85b9e259-fc1b-43f2-bcb2-6daabb7bbe35" targetNamespace="http://schemas.microsoft.com/office/2006/metadata/properties" ma:root="true" ma:fieldsID="a94b0d18a1abcd0c5481ec99fc13e554" ns2:_="" ns3:_="">
    <xsd:import namespace="bcf31160-ad25-4728-9c8f-7d6ed1e6e6d9"/>
    <xsd:import namespace="85b9e259-fc1b-43f2-bcb2-6daabb7bbe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f31160-ad25-4728-9c8f-7d6ed1e6e6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371c685-abba-4b43-bff0-c63be8b2a7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9e259-fc1b-43f2-bcb2-6daabb7bbe3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1d794ae-083c-45e2-9bf2-4bfc74432cc9}" ma:internalName="TaxCatchAll" ma:showField="CatchAllData" ma:web="85b9e259-fc1b-43f2-bcb2-6daabb7bbe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B74C0E-7993-40E1-930F-CF78C434EB62}">
  <ds:schemaRefs>
    <ds:schemaRef ds:uri="http://schemas.microsoft.com/office/2006/metadata/properties"/>
    <ds:schemaRef ds:uri="http://schemas.microsoft.com/office/infopath/2007/PartnerControls"/>
    <ds:schemaRef ds:uri="85b9e259-fc1b-43f2-bcb2-6daabb7bbe35"/>
    <ds:schemaRef ds:uri="bcf31160-ad25-4728-9c8f-7d6ed1e6e6d9"/>
  </ds:schemaRefs>
</ds:datastoreItem>
</file>

<file path=customXml/itemProps2.xml><?xml version="1.0" encoding="utf-8"?>
<ds:datastoreItem xmlns:ds="http://schemas.openxmlformats.org/officeDocument/2006/customXml" ds:itemID="{CD51B844-CA01-407F-BA73-1F81107E98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f31160-ad25-4728-9c8f-7d6ed1e6e6d9"/>
    <ds:schemaRef ds:uri="85b9e259-fc1b-43f2-bcb2-6daabb7bbe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E09AE5A-B3B6-44BC-8570-615CB5E05A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{974DC210-8A05-47DF-8F8C-F4FA88DC08EF}tf56348247_win32</Template>
  <TotalTime>1</TotalTime>
  <Pages>1</Pages>
  <Words>478</Words>
  <Characters>2728</Characters>
  <Application>Microsoft Office Word</Application>
  <DocSecurity>0</DocSecurity>
  <Lines>22</Lines>
  <Paragraphs>6</Paragraphs>
  <ScaleCrop>false</ScaleCrop>
  <Company/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 Lovgreen</dc:creator>
  <cp:keywords/>
  <dc:description/>
  <cp:lastModifiedBy>Matthew Roberts</cp:lastModifiedBy>
  <cp:revision>7</cp:revision>
  <cp:lastPrinted>2024-09-06T14:03:00Z</cp:lastPrinted>
  <dcterms:created xsi:type="dcterms:W3CDTF">2024-09-06T08:41:00Z</dcterms:created>
  <dcterms:modified xsi:type="dcterms:W3CDTF">2024-09-06T14:41:00Z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0x010100AB99965B1A100345ADC6485E31C9AF80</vt:lpwstr>
  </property>
  <property fmtid="{D5CDD505-2E9C-101B-9397-08002B2CF9AE}" pid="3" name="MediaServiceImageTags">
    <vt:lpwstr/>
  </property>
</Properties>
</file>