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65A34" w14:textId="3A2BAA08" w:rsidR="00831721" w:rsidRDefault="00625C7E" w:rsidP="007E7686">
      <w:pPr>
        <w:spacing w:before="100" w:beforeAutospacing="1" w:after="100" w:afterAutospacing="1"/>
        <w:ind w:left="283" w:right="567"/>
      </w:pPr>
      <w:r w:rsidRPr="00554983">
        <w:rPr>
          <w:noProof/>
          <w:lang w:val="en-US"/>
        </w:rPr>
        <w:drawing>
          <wp:anchor distT="0" distB="0" distL="114300" distR="114300" simplePos="0" relativeHeight="251661312" behindDoc="1" locked="0" layoutInCell="1" allowOverlap="1" wp14:anchorId="06A252F4" wp14:editId="01BDF4D3">
            <wp:simplePos x="0" y="0"/>
            <wp:positionH relativeFrom="column">
              <wp:posOffset>2457450</wp:posOffset>
            </wp:positionH>
            <wp:positionV relativeFrom="paragraph">
              <wp:posOffset>1038225</wp:posOffset>
            </wp:positionV>
            <wp:extent cx="1474444" cy="828675"/>
            <wp:effectExtent l="0" t="0" r="0" b="0"/>
            <wp:wrapTight wrapText="bothSides">
              <wp:wrapPolygon edited="0">
                <wp:start x="0" y="0"/>
                <wp:lineTo x="0" y="20855"/>
                <wp:lineTo x="21218" y="20855"/>
                <wp:lineTo x="21218" y="0"/>
                <wp:lineTo x="0" y="0"/>
              </wp:wrapPolygon>
            </wp:wrapTight>
            <wp:docPr id="1282802138" name="Picture 1" descr="A cartoon owl with a hat on to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02138" name="Picture 1" descr="A cartoon owl with a hat on top of a book&#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474444" cy="828675"/>
                    </a:xfrm>
                    <a:prstGeom prst="rect">
                      <a:avLst/>
                    </a:prstGeom>
                  </pic:spPr>
                </pic:pic>
              </a:graphicData>
            </a:graphic>
          </wp:anchor>
        </w:drawing>
      </w:r>
      <w:r w:rsidR="0075520C" w:rsidRPr="007E7686">
        <w:rPr>
          <w:noProof/>
          <w:color w:val="000000" w:themeColor="text1"/>
        </w:rPr>
        <mc:AlternateContent>
          <mc:Choice Requires="wps">
            <w:drawing>
              <wp:anchor distT="45720" distB="45720" distL="114300" distR="114300" simplePos="0" relativeHeight="251657216" behindDoc="1" locked="0" layoutInCell="1" allowOverlap="1" wp14:anchorId="7AB1AD14" wp14:editId="6B760311">
                <wp:simplePos x="0" y="0"/>
                <wp:positionH relativeFrom="margin">
                  <wp:posOffset>3988435</wp:posOffset>
                </wp:positionH>
                <wp:positionV relativeFrom="margin">
                  <wp:posOffset>15240</wp:posOffset>
                </wp:positionV>
                <wp:extent cx="3420745" cy="1008380"/>
                <wp:effectExtent l="0" t="0" r="0" b="1270"/>
                <wp:wrapTight wrapText="bothSides">
                  <wp:wrapPolygon edited="0">
                    <wp:start x="361" y="0"/>
                    <wp:lineTo x="361" y="21219"/>
                    <wp:lineTo x="21171" y="21219"/>
                    <wp:lineTo x="21171" y="0"/>
                    <wp:lineTo x="361"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745" cy="1008380"/>
                        </a:xfrm>
                        <a:prstGeom prst="rect">
                          <a:avLst/>
                        </a:prstGeom>
                        <a:noFill/>
                        <a:ln w="9525">
                          <a:noFill/>
                          <a:miter lim="800000"/>
                          <a:headEnd/>
                          <a:tailEnd/>
                        </a:ln>
                      </wps:spPr>
                      <wps:txbx>
                        <w:txbxContent>
                          <w:p w14:paraId="6D2BA52C" w14:textId="2C5EF33A" w:rsidR="007E7686" w:rsidRPr="0075520C" w:rsidRDefault="0075520C" w:rsidP="0075520C">
                            <w:pPr>
                              <w:spacing w:before="0" w:after="0"/>
                              <w:jc w:val="right"/>
                              <w:rPr>
                                <w:b/>
                                <w:bCs/>
                                <w:color w:val="FFFFFF" w:themeColor="background1"/>
                                <w:sz w:val="16"/>
                                <w:szCs w:val="12"/>
                                <w:lang w:val="en-US"/>
                              </w:rPr>
                            </w:pPr>
                            <w:r w:rsidRPr="0075520C">
                              <w:rPr>
                                <w:b/>
                                <w:bCs/>
                                <w:color w:val="FFFFFF" w:themeColor="background1"/>
                                <w:sz w:val="16"/>
                                <w:szCs w:val="12"/>
                                <w:lang w:val="en-US"/>
                              </w:rPr>
                              <w:t>St Stephen’s CE Primary School,</w:t>
                            </w:r>
                          </w:p>
                          <w:p w14:paraId="1A95A63F" w14:textId="41368650" w:rsidR="0075520C" w:rsidRPr="0075520C" w:rsidRDefault="0075520C" w:rsidP="0075520C">
                            <w:pPr>
                              <w:spacing w:before="0" w:after="0"/>
                              <w:jc w:val="right"/>
                              <w:rPr>
                                <w:b/>
                                <w:bCs/>
                                <w:color w:val="FFFFFF" w:themeColor="background1"/>
                                <w:sz w:val="16"/>
                                <w:szCs w:val="12"/>
                                <w:lang w:val="en-US"/>
                              </w:rPr>
                            </w:pPr>
                            <w:r w:rsidRPr="0075520C">
                              <w:rPr>
                                <w:b/>
                                <w:bCs/>
                                <w:color w:val="FFFFFF" w:themeColor="background1"/>
                                <w:sz w:val="16"/>
                                <w:szCs w:val="12"/>
                                <w:lang w:val="en-US"/>
                              </w:rPr>
                              <w:t>Audenshaw Road, Tameside.</w:t>
                            </w:r>
                          </w:p>
                          <w:p w14:paraId="0E97478C" w14:textId="250C2E34" w:rsidR="0075520C" w:rsidRPr="0075520C" w:rsidRDefault="0075520C" w:rsidP="0075520C">
                            <w:pPr>
                              <w:spacing w:before="0" w:after="0"/>
                              <w:jc w:val="right"/>
                              <w:rPr>
                                <w:b/>
                                <w:bCs/>
                                <w:color w:val="FFFFFF" w:themeColor="background1"/>
                                <w:sz w:val="16"/>
                                <w:szCs w:val="12"/>
                                <w:lang w:val="en-US"/>
                              </w:rPr>
                            </w:pPr>
                            <w:r w:rsidRPr="0075520C">
                              <w:rPr>
                                <w:b/>
                                <w:bCs/>
                                <w:color w:val="FFFFFF" w:themeColor="background1"/>
                                <w:sz w:val="16"/>
                                <w:szCs w:val="12"/>
                                <w:lang w:val="en-US"/>
                              </w:rPr>
                              <w:t>M34 5HD</w:t>
                            </w:r>
                          </w:p>
                          <w:p w14:paraId="5EA4BB7C" w14:textId="0B867EC5" w:rsidR="0075520C" w:rsidRPr="0075520C" w:rsidRDefault="0075520C" w:rsidP="0075520C">
                            <w:pPr>
                              <w:spacing w:before="0" w:after="0"/>
                              <w:jc w:val="right"/>
                              <w:rPr>
                                <w:b/>
                                <w:bCs/>
                                <w:color w:val="FFFFFF" w:themeColor="background1"/>
                                <w:sz w:val="16"/>
                                <w:szCs w:val="12"/>
                                <w:lang w:val="en-US"/>
                              </w:rPr>
                            </w:pPr>
                            <w:r w:rsidRPr="0075520C">
                              <w:rPr>
                                <w:b/>
                                <w:bCs/>
                                <w:color w:val="FFFFFF" w:themeColor="background1"/>
                                <w:sz w:val="16"/>
                                <w:szCs w:val="12"/>
                                <w:lang w:val="en-US"/>
                              </w:rPr>
                              <w:t>Tel: 0161 330 3818</w:t>
                            </w:r>
                          </w:p>
                          <w:p w14:paraId="18998DBD" w14:textId="70C93734" w:rsidR="0075520C" w:rsidRPr="0075520C" w:rsidRDefault="0075520C" w:rsidP="0075520C">
                            <w:pPr>
                              <w:spacing w:before="0" w:after="0"/>
                              <w:jc w:val="right"/>
                              <w:rPr>
                                <w:b/>
                                <w:bCs/>
                                <w:color w:val="FFFFFF" w:themeColor="background1"/>
                                <w:sz w:val="16"/>
                                <w:szCs w:val="12"/>
                                <w:lang w:val="en-US"/>
                              </w:rPr>
                            </w:pPr>
                            <w:r w:rsidRPr="0075520C">
                              <w:rPr>
                                <w:b/>
                                <w:bCs/>
                                <w:color w:val="FFFFFF" w:themeColor="background1"/>
                                <w:sz w:val="16"/>
                                <w:szCs w:val="12"/>
                                <w:lang w:val="en-US"/>
                              </w:rPr>
                              <w:t>admin@st-stephens.tameside.sch.uk</w:t>
                            </w:r>
                          </w:p>
                          <w:p w14:paraId="6A4C04EA" w14:textId="77777777" w:rsidR="0075520C" w:rsidRDefault="0075520C" w:rsidP="0075520C">
                            <w:pPr>
                              <w:spacing w:before="0" w:after="0"/>
                              <w:jc w:val="right"/>
                              <w:rPr>
                                <w:b/>
                                <w:bCs/>
                                <w:color w:val="FFFFFF" w:themeColor="background1"/>
                                <w:sz w:val="16"/>
                                <w:szCs w:val="12"/>
                                <w:lang w:val="en-US"/>
                              </w:rPr>
                            </w:pPr>
                          </w:p>
                          <w:p w14:paraId="150B3FD8" w14:textId="788BA9D9" w:rsidR="0075520C" w:rsidRPr="0075520C" w:rsidRDefault="0075520C" w:rsidP="0075520C">
                            <w:pPr>
                              <w:spacing w:before="0" w:after="0"/>
                              <w:jc w:val="right"/>
                              <w:rPr>
                                <w:b/>
                                <w:bCs/>
                                <w:color w:val="FFFFFF" w:themeColor="background1"/>
                                <w:sz w:val="14"/>
                                <w:szCs w:val="10"/>
                                <w:lang w:val="en-US"/>
                              </w:rPr>
                            </w:pPr>
                            <w:r w:rsidRPr="0075520C">
                              <w:rPr>
                                <w:b/>
                                <w:bCs/>
                                <w:color w:val="FFFFFF" w:themeColor="background1"/>
                                <w:sz w:val="16"/>
                                <w:szCs w:val="12"/>
                                <w:lang w:val="en-US"/>
                              </w:rPr>
                              <w:t>Headteacher</w:t>
                            </w:r>
                            <w:r>
                              <w:rPr>
                                <w:b/>
                                <w:bCs/>
                                <w:color w:val="FFFFFF" w:themeColor="background1"/>
                                <w:sz w:val="16"/>
                                <w:szCs w:val="12"/>
                                <w:lang w:val="en-US"/>
                              </w:rPr>
                              <w:t xml:space="preserve">      </w:t>
                            </w:r>
                            <w:r w:rsidRPr="0075520C">
                              <w:rPr>
                                <w:b/>
                                <w:bCs/>
                                <w:color w:val="FFFFFF" w:themeColor="background1"/>
                                <w:sz w:val="16"/>
                                <w:szCs w:val="12"/>
                                <w:lang w:val="en-US"/>
                              </w:rPr>
                              <w:t xml:space="preserve"> </w:t>
                            </w:r>
                            <w:proofErr w:type="spellStart"/>
                            <w:r w:rsidRPr="0075520C">
                              <w:rPr>
                                <w:b/>
                                <w:bCs/>
                                <w:color w:val="FFFFFF" w:themeColor="background1"/>
                                <w:sz w:val="16"/>
                                <w:szCs w:val="12"/>
                                <w:lang w:val="en-US"/>
                              </w:rPr>
                              <w:t>Mr</w:t>
                            </w:r>
                            <w:proofErr w:type="spellEnd"/>
                            <w:r w:rsidRPr="0075520C">
                              <w:rPr>
                                <w:b/>
                                <w:bCs/>
                                <w:color w:val="FFFFFF" w:themeColor="background1"/>
                                <w:sz w:val="16"/>
                                <w:szCs w:val="12"/>
                                <w:lang w:val="en-US"/>
                              </w:rPr>
                              <w:t xml:space="preserve"> G Lovgreen BA hons, </w:t>
                            </w:r>
                            <w:r w:rsidRPr="0075520C">
                              <w:rPr>
                                <w:b/>
                                <w:bCs/>
                                <w:color w:val="FFFFFF" w:themeColor="background1"/>
                                <w:sz w:val="14"/>
                                <w:szCs w:val="10"/>
                                <w:lang w:val="en-US"/>
                              </w:rPr>
                              <w:t>PGCE, NPQH</w:t>
                            </w:r>
                          </w:p>
                          <w:p w14:paraId="672D991F" w14:textId="77777777" w:rsidR="0075520C" w:rsidRPr="0075520C" w:rsidRDefault="0075520C" w:rsidP="0075520C">
                            <w:pPr>
                              <w:jc w:val="right"/>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B1AD14" id="_x0000_t202" coordsize="21600,21600" o:spt="202" path="m,l,21600r21600,l21600,xe">
                <v:stroke joinstyle="miter"/>
                <v:path gradientshapeok="t" o:connecttype="rect"/>
              </v:shapetype>
              <v:shape id="Text Box 2" o:spid="_x0000_s1026" type="#_x0000_t202" style="position:absolute;left:0;text-align:left;margin-left:314.05pt;margin-top:1.2pt;width:269.35pt;height:79.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" filled="f" stroked="f">
                <v:textbox>
                  <w:txbxContent>
                    <w:p w14:paraId="6D2BA52C" w14:textId="2C5EF33A" w:rsidR="007E7686" w:rsidRPr="0075520C" w:rsidRDefault="0075520C" w:rsidP="0075520C">
                      <w:pPr>
                        <w:spacing w:before="0" w:after="0"/>
                        <w:jc w:val="right"/>
                        <w:rPr>
                          <w:b/>
                          <w:bCs/>
                          <w:color w:val="FFFFFF" w:themeColor="background1"/>
                          <w:sz w:val="16"/>
                          <w:szCs w:val="12"/>
                          <w:lang w:val="en-US"/>
                        </w:rPr>
                      </w:pPr>
                      <w:r w:rsidRPr="0075520C">
                        <w:rPr>
                          <w:b/>
                          <w:bCs/>
                          <w:color w:val="FFFFFF" w:themeColor="background1"/>
                          <w:sz w:val="16"/>
                          <w:szCs w:val="12"/>
                          <w:lang w:val="en-US"/>
                        </w:rPr>
                        <w:t>St Stephen’s CE Primary School,</w:t>
                      </w:r>
                    </w:p>
                    <w:p w14:paraId="1A95A63F" w14:textId="41368650" w:rsidR="0075520C" w:rsidRPr="0075520C" w:rsidRDefault="0075520C" w:rsidP="0075520C">
                      <w:pPr>
                        <w:spacing w:before="0" w:after="0"/>
                        <w:jc w:val="right"/>
                        <w:rPr>
                          <w:b/>
                          <w:bCs/>
                          <w:color w:val="FFFFFF" w:themeColor="background1"/>
                          <w:sz w:val="16"/>
                          <w:szCs w:val="12"/>
                          <w:lang w:val="en-US"/>
                        </w:rPr>
                      </w:pPr>
                      <w:r w:rsidRPr="0075520C">
                        <w:rPr>
                          <w:b/>
                          <w:bCs/>
                          <w:color w:val="FFFFFF" w:themeColor="background1"/>
                          <w:sz w:val="16"/>
                          <w:szCs w:val="12"/>
                          <w:lang w:val="en-US"/>
                        </w:rPr>
                        <w:t>Audenshaw Road, Tameside.</w:t>
                      </w:r>
                    </w:p>
                    <w:p w14:paraId="0E97478C" w14:textId="250C2E34" w:rsidR="0075520C" w:rsidRPr="0075520C" w:rsidRDefault="0075520C" w:rsidP="0075520C">
                      <w:pPr>
                        <w:spacing w:before="0" w:after="0"/>
                        <w:jc w:val="right"/>
                        <w:rPr>
                          <w:b/>
                          <w:bCs/>
                          <w:color w:val="FFFFFF" w:themeColor="background1"/>
                          <w:sz w:val="16"/>
                          <w:szCs w:val="12"/>
                          <w:lang w:val="en-US"/>
                        </w:rPr>
                      </w:pPr>
                      <w:r w:rsidRPr="0075520C">
                        <w:rPr>
                          <w:b/>
                          <w:bCs/>
                          <w:color w:val="FFFFFF" w:themeColor="background1"/>
                          <w:sz w:val="16"/>
                          <w:szCs w:val="12"/>
                          <w:lang w:val="en-US"/>
                        </w:rPr>
                        <w:t>M34 5HD</w:t>
                      </w:r>
                    </w:p>
                    <w:p w14:paraId="5EA4BB7C" w14:textId="0B867EC5" w:rsidR="0075520C" w:rsidRPr="0075520C" w:rsidRDefault="0075520C" w:rsidP="0075520C">
                      <w:pPr>
                        <w:spacing w:before="0" w:after="0"/>
                        <w:jc w:val="right"/>
                        <w:rPr>
                          <w:b/>
                          <w:bCs/>
                          <w:color w:val="FFFFFF" w:themeColor="background1"/>
                          <w:sz w:val="16"/>
                          <w:szCs w:val="12"/>
                          <w:lang w:val="en-US"/>
                        </w:rPr>
                      </w:pPr>
                      <w:r w:rsidRPr="0075520C">
                        <w:rPr>
                          <w:b/>
                          <w:bCs/>
                          <w:color w:val="FFFFFF" w:themeColor="background1"/>
                          <w:sz w:val="16"/>
                          <w:szCs w:val="12"/>
                          <w:lang w:val="en-US"/>
                        </w:rPr>
                        <w:t>Tel: 0161 330 3818</w:t>
                      </w:r>
                    </w:p>
                    <w:p w14:paraId="18998DBD" w14:textId="70C93734" w:rsidR="0075520C" w:rsidRPr="0075520C" w:rsidRDefault="0075520C" w:rsidP="0075520C">
                      <w:pPr>
                        <w:spacing w:before="0" w:after="0"/>
                        <w:jc w:val="right"/>
                        <w:rPr>
                          <w:b/>
                          <w:bCs/>
                          <w:color w:val="FFFFFF" w:themeColor="background1"/>
                          <w:sz w:val="16"/>
                          <w:szCs w:val="12"/>
                          <w:lang w:val="en-US"/>
                        </w:rPr>
                      </w:pPr>
                      <w:r w:rsidRPr="0075520C">
                        <w:rPr>
                          <w:b/>
                          <w:bCs/>
                          <w:color w:val="FFFFFF" w:themeColor="background1"/>
                          <w:sz w:val="16"/>
                          <w:szCs w:val="12"/>
                          <w:lang w:val="en-US"/>
                        </w:rPr>
                        <w:t>admin@st-stephens.tameside.sch.uk</w:t>
                      </w:r>
                    </w:p>
                    <w:p w14:paraId="6A4C04EA" w14:textId="77777777" w:rsidR="0075520C" w:rsidRDefault="0075520C" w:rsidP="0075520C">
                      <w:pPr>
                        <w:spacing w:before="0" w:after="0"/>
                        <w:jc w:val="right"/>
                        <w:rPr>
                          <w:b/>
                          <w:bCs/>
                          <w:color w:val="FFFFFF" w:themeColor="background1"/>
                          <w:sz w:val="16"/>
                          <w:szCs w:val="12"/>
                          <w:lang w:val="en-US"/>
                        </w:rPr>
                      </w:pPr>
                    </w:p>
                    <w:p w14:paraId="150B3FD8" w14:textId="788BA9D9" w:rsidR="0075520C" w:rsidRPr="0075520C" w:rsidRDefault="0075520C" w:rsidP="0075520C">
                      <w:pPr>
                        <w:spacing w:before="0" w:after="0"/>
                        <w:jc w:val="right"/>
                        <w:rPr>
                          <w:b/>
                          <w:bCs/>
                          <w:color w:val="FFFFFF" w:themeColor="background1"/>
                          <w:sz w:val="14"/>
                          <w:szCs w:val="10"/>
                          <w:lang w:val="en-US"/>
                        </w:rPr>
                      </w:pPr>
                      <w:r w:rsidRPr="0075520C">
                        <w:rPr>
                          <w:b/>
                          <w:bCs/>
                          <w:color w:val="FFFFFF" w:themeColor="background1"/>
                          <w:sz w:val="16"/>
                          <w:szCs w:val="12"/>
                          <w:lang w:val="en-US"/>
                        </w:rPr>
                        <w:t>Headteacher</w:t>
                      </w:r>
                      <w:r>
                        <w:rPr>
                          <w:b/>
                          <w:bCs/>
                          <w:color w:val="FFFFFF" w:themeColor="background1"/>
                          <w:sz w:val="16"/>
                          <w:szCs w:val="12"/>
                          <w:lang w:val="en-US"/>
                        </w:rPr>
                        <w:t xml:space="preserve">      </w:t>
                      </w:r>
                      <w:r w:rsidRPr="0075520C">
                        <w:rPr>
                          <w:b/>
                          <w:bCs/>
                          <w:color w:val="FFFFFF" w:themeColor="background1"/>
                          <w:sz w:val="16"/>
                          <w:szCs w:val="12"/>
                          <w:lang w:val="en-US"/>
                        </w:rPr>
                        <w:t xml:space="preserve"> </w:t>
                      </w:r>
                      <w:proofErr w:type="spellStart"/>
                      <w:r w:rsidRPr="0075520C">
                        <w:rPr>
                          <w:b/>
                          <w:bCs/>
                          <w:color w:val="FFFFFF" w:themeColor="background1"/>
                          <w:sz w:val="16"/>
                          <w:szCs w:val="12"/>
                          <w:lang w:val="en-US"/>
                        </w:rPr>
                        <w:t>Mr</w:t>
                      </w:r>
                      <w:proofErr w:type="spellEnd"/>
                      <w:r w:rsidRPr="0075520C">
                        <w:rPr>
                          <w:b/>
                          <w:bCs/>
                          <w:color w:val="FFFFFF" w:themeColor="background1"/>
                          <w:sz w:val="16"/>
                          <w:szCs w:val="12"/>
                          <w:lang w:val="en-US"/>
                        </w:rPr>
                        <w:t xml:space="preserve"> G Lovgreen BA hons, </w:t>
                      </w:r>
                      <w:r w:rsidRPr="0075520C">
                        <w:rPr>
                          <w:b/>
                          <w:bCs/>
                          <w:color w:val="FFFFFF" w:themeColor="background1"/>
                          <w:sz w:val="14"/>
                          <w:szCs w:val="10"/>
                          <w:lang w:val="en-US"/>
                        </w:rPr>
                        <w:t>PGCE, NPQH</w:t>
                      </w:r>
                    </w:p>
                    <w:p w14:paraId="672D991F" w14:textId="77777777" w:rsidR="0075520C" w:rsidRPr="0075520C" w:rsidRDefault="0075520C" w:rsidP="0075520C">
                      <w:pPr>
                        <w:jc w:val="right"/>
                        <w:rPr>
                          <w:lang w:val="en-US"/>
                        </w:rPr>
                      </w:pPr>
                    </w:p>
                  </w:txbxContent>
                </v:textbox>
                <w10:wrap type="tight" anchorx="margin" anchory="margin"/>
              </v:shape>
            </w:pict>
          </mc:Fallback>
        </mc:AlternateContent>
      </w:r>
      <w:r w:rsidR="0075520C">
        <w:rPr>
          <w:noProof/>
          <w:lang w:bidi="en-GB"/>
        </w:rPr>
        <w:drawing>
          <wp:anchor distT="0" distB="0" distL="114300" distR="114300" simplePos="0" relativeHeight="251659264" behindDoc="1" locked="0" layoutInCell="1" allowOverlap="1" wp14:anchorId="2044A49F" wp14:editId="336C5037">
            <wp:simplePos x="0" y="0"/>
            <wp:positionH relativeFrom="margin">
              <wp:posOffset>160940</wp:posOffset>
            </wp:positionH>
            <wp:positionV relativeFrom="margin">
              <wp:posOffset>-5912</wp:posOffset>
            </wp:positionV>
            <wp:extent cx="810895" cy="819150"/>
            <wp:effectExtent l="19050" t="57150" r="0" b="304800"/>
            <wp:wrapNone/>
            <wp:docPr id="1998567520" name="Picture 1" descr="A handshake in a circle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67520" name="Picture 1" descr="A handshake in a circle with a cros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95" cy="8191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831721" w:rsidRPr="0041428F">
        <w:rPr>
          <w:noProof/>
          <w:lang w:bidi="en-GB"/>
        </w:rPr>
        <mc:AlternateContent>
          <mc:Choice Requires="wpg">
            <w:drawing>
              <wp:anchor distT="0" distB="0" distL="114300" distR="114300" simplePos="0" relativeHeight="251655168" behindDoc="1" locked="1" layoutInCell="1" allowOverlap="1" wp14:anchorId="3AB5C686" wp14:editId="3E398E1E">
                <wp:simplePos x="0" y="0"/>
                <wp:positionH relativeFrom="page">
                  <wp:posOffset>15240</wp:posOffset>
                </wp:positionH>
                <wp:positionV relativeFrom="paragraph">
                  <wp:posOffset>-410210</wp:posOffset>
                </wp:positionV>
                <wp:extent cx="7551420" cy="1465580"/>
                <wp:effectExtent l="0" t="0" r="0" b="1270"/>
                <wp:wrapNone/>
                <wp:docPr id="19" name="Graphic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7551420" cy="1465580"/>
                          <a:chOff x="-7144" y="-7144"/>
                          <a:chExt cx="6005513" cy="1924050"/>
                        </a:xfrm>
                      </wpg:grpSpPr>
                      <wps:wsp>
                        <wps:cNvPr id="20"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70BB10" id="Graphic 17" o:spid="_x0000_s1026" alt="&quot;&quot;" style="position:absolute;margin-left:1.2pt;margin-top:-32.3pt;width:594.6pt;height:115.4pt;flip:x;z-index:-251661312;mso-position-horizontal-relative:page;mso-width-relative:margin;mso-height-relative:margin" coordorigin="-71,-71"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">
                <v:shape id="Freeform: Shape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009dd9 [3205]" stroked="f">
                  <v:stroke joinstyle="miter"/>
                  <v:path arrowok="t" o:connecttype="custom" o:connectlocs="3869531,1359694;2359819,1744504;7144,1287304;7144,7144;3869531,7144;3869531,1359694" o:connectangles="0,0,0,0,0,0"/>
                </v:shape>
                <v:shape id="Freeform: Shape 22"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17406d [3204]" stroked="f">
                  <v:stroke joinstyle="miter"/>
                  <v:path arrowok="t" o:connecttype="custom" o:connectlocs="7144,1699736;2934176,1484471;5998369,893921;5998369,7144;7144,7144;7144,1699736" o:connectangles="0,0,0,0,0,0"/>
                </v:shape>
                <v:shape id="Freeform: Shape 23"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17406d [3204]" stroked="f">
                  <v:fill color2="#4389d7 [1940]" rotate="t" angle="90" focus="100%" type="gradient"/>
                  <v:stroke joinstyle="miter"/>
                  <v:path arrowok="t" o:connecttype="custom" o:connectlocs="7144,7144;7144,613886;3546634,574834;5998369,893921;5998369,7144;7144,7144" o:connectangles="0,0,0,0,0,0"/>
                </v:shape>
                <v:shape id="Freeform: Shape 24" o:spid="_x0000_s1030"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009dd9 [3205]" stroked="f">
                  <v:fill color2="#0075a2 [2405]" angle="90" focus="100%" type="gradient"/>
                  <v:stroke joinstyle="miter"/>
                  <v:path arrowok="t" o:connecttype="custom" o:connectlocs="7144,481489;1305401,812959;2815114,428149;2815114,7144;7144,481489" o:connectangles="0,0,0,0,0"/>
                </v:shape>
                <w10:wrap anchorx="page"/>
                <w10:anchorlock/>
              </v:group>
            </w:pict>
          </mc:Fallback>
        </mc:AlternateContent>
      </w:r>
    </w:p>
    <w:tbl>
      <w:tblPr>
        <w:tblW w:w="5000" w:type="pct"/>
        <w:jc w:val="center"/>
        <w:tblLayout w:type="fixed"/>
        <w:tblCellMar>
          <w:left w:w="0" w:type="dxa"/>
          <w:right w:w="0" w:type="dxa"/>
        </w:tblCellMar>
        <w:tblLook w:val="0600" w:firstRow="0" w:lastRow="0" w:firstColumn="0" w:lastColumn="0" w:noHBand="1" w:noVBand="1"/>
        <w:tblDescription w:val="Header layout table"/>
      </w:tblPr>
      <w:tblGrid>
        <w:gridCol w:w="10466"/>
      </w:tblGrid>
      <w:tr w:rsidR="00A66B18" w:rsidRPr="0041428F" w14:paraId="767DE6EF" w14:textId="77777777" w:rsidTr="007E7686">
        <w:trPr>
          <w:trHeight w:val="270"/>
          <w:jc w:val="center"/>
        </w:trPr>
        <w:tc>
          <w:tcPr>
            <w:tcW w:w="10466" w:type="dxa"/>
          </w:tcPr>
          <w:p w14:paraId="4A8F4CB0" w14:textId="1E4AD929" w:rsidR="00A66B18" w:rsidRPr="0041428F" w:rsidRDefault="00A66B18" w:rsidP="00A66B18">
            <w:pPr>
              <w:pStyle w:val="ContactInfo"/>
              <w:rPr>
                <w:color w:val="000000" w:themeColor="text1"/>
              </w:rPr>
            </w:pPr>
          </w:p>
        </w:tc>
      </w:tr>
    </w:tbl>
    <w:p w14:paraId="67A573CE" w14:textId="77777777" w:rsidR="00625C7E" w:rsidRPr="00554983" w:rsidRDefault="00625C7E" w:rsidP="00625C7E">
      <w:pPr>
        <w:spacing w:before="0" w:after="120"/>
        <w:ind w:left="0" w:right="284"/>
        <w:rPr>
          <w:sz w:val="32"/>
          <w:szCs w:val="32"/>
          <w:u w:val="single"/>
          <w:lang w:val="en-US"/>
        </w:rPr>
      </w:pPr>
      <w:r w:rsidRPr="00554983">
        <w:rPr>
          <w:sz w:val="32"/>
          <w:szCs w:val="32"/>
          <w:u w:val="single"/>
          <w:lang w:val="en-US"/>
        </w:rPr>
        <w:t>Parent- School- Child Contract</w:t>
      </w:r>
    </w:p>
    <w:p w14:paraId="51588346" w14:textId="77777777" w:rsidR="00625C7E" w:rsidRPr="00287205" w:rsidRDefault="00625C7E" w:rsidP="00625C7E">
      <w:pPr>
        <w:spacing w:after="0"/>
        <w:ind w:left="0"/>
        <w:rPr>
          <w:b/>
          <w:bCs/>
          <w:sz w:val="18"/>
          <w:szCs w:val="18"/>
          <w:u w:val="single"/>
          <w:lang w:val="en-US"/>
        </w:rPr>
      </w:pPr>
      <w:r w:rsidRPr="00287205">
        <w:rPr>
          <w:b/>
          <w:bCs/>
          <w:sz w:val="18"/>
          <w:szCs w:val="18"/>
          <w:u w:val="single"/>
          <w:lang w:val="en-US"/>
        </w:rPr>
        <w:t>Parent:</w:t>
      </w:r>
    </w:p>
    <w:p w14:paraId="4BB0F250" w14:textId="77777777" w:rsidR="00625C7E" w:rsidRPr="00287205" w:rsidRDefault="00625C7E" w:rsidP="00625C7E">
      <w:pPr>
        <w:pStyle w:val="ListParagraph"/>
        <w:numPr>
          <w:ilvl w:val="0"/>
          <w:numId w:val="3"/>
        </w:numPr>
        <w:spacing w:after="0"/>
        <w:ind w:left="360"/>
        <w:rPr>
          <w:sz w:val="18"/>
          <w:szCs w:val="18"/>
          <w:lang w:val="en-US"/>
        </w:rPr>
      </w:pPr>
      <w:r w:rsidRPr="00287205">
        <w:rPr>
          <w:sz w:val="18"/>
          <w:szCs w:val="18"/>
          <w:lang w:val="en-US"/>
        </w:rPr>
        <w:t xml:space="preserve">Parent/ Guardians agree to </w:t>
      </w:r>
      <w:proofErr w:type="gramStart"/>
      <w:r w:rsidRPr="00287205">
        <w:rPr>
          <w:sz w:val="18"/>
          <w:szCs w:val="18"/>
          <w:lang w:val="en-US"/>
        </w:rPr>
        <w:t>completed</w:t>
      </w:r>
      <w:proofErr w:type="gramEnd"/>
      <w:r w:rsidRPr="00287205">
        <w:rPr>
          <w:sz w:val="18"/>
          <w:szCs w:val="18"/>
          <w:lang w:val="en-US"/>
        </w:rPr>
        <w:t xml:space="preserve"> and submit the contact /medical form to the school and update payments in advance (5 days) of any bookings.  Parents will inform us of any changes to this information or collection routines/ personnel.</w:t>
      </w:r>
    </w:p>
    <w:p w14:paraId="5E4CD7C1" w14:textId="77777777" w:rsidR="00625C7E" w:rsidRPr="00287205" w:rsidRDefault="00625C7E" w:rsidP="00625C7E">
      <w:pPr>
        <w:pStyle w:val="ListParagraph"/>
        <w:numPr>
          <w:ilvl w:val="0"/>
          <w:numId w:val="3"/>
        </w:numPr>
        <w:spacing w:after="0"/>
        <w:ind w:left="360"/>
        <w:rPr>
          <w:sz w:val="18"/>
          <w:szCs w:val="18"/>
          <w:lang w:val="en-US"/>
        </w:rPr>
      </w:pPr>
      <w:r w:rsidRPr="00287205">
        <w:rPr>
          <w:sz w:val="18"/>
          <w:szCs w:val="18"/>
          <w:lang w:val="en-US"/>
        </w:rPr>
        <w:t xml:space="preserve">In emergencies </w:t>
      </w:r>
      <w:proofErr w:type="gramStart"/>
      <w:r w:rsidRPr="00287205">
        <w:rPr>
          <w:sz w:val="18"/>
          <w:szCs w:val="18"/>
          <w:lang w:val="en-US"/>
        </w:rPr>
        <w:t>school</w:t>
      </w:r>
      <w:proofErr w:type="gramEnd"/>
      <w:r w:rsidRPr="00287205">
        <w:rPr>
          <w:sz w:val="18"/>
          <w:szCs w:val="18"/>
          <w:lang w:val="en-US"/>
        </w:rPr>
        <w:t xml:space="preserve"> will do all it can to accommodate additional placements. If additional persons are to collect a </w:t>
      </w:r>
      <w:proofErr w:type="gramStart"/>
      <w:r w:rsidRPr="00287205">
        <w:rPr>
          <w:sz w:val="18"/>
          <w:szCs w:val="18"/>
          <w:lang w:val="en-US"/>
        </w:rPr>
        <w:t>child</w:t>
      </w:r>
      <w:proofErr w:type="gramEnd"/>
      <w:r w:rsidRPr="00287205">
        <w:rPr>
          <w:sz w:val="18"/>
          <w:szCs w:val="18"/>
          <w:lang w:val="en-US"/>
        </w:rPr>
        <w:t xml:space="preserve"> they need to bring photo ID and the Provision staff must be informed of this new person via the school / telephone.</w:t>
      </w:r>
    </w:p>
    <w:p w14:paraId="44FDE825" w14:textId="77777777" w:rsidR="00625C7E" w:rsidRPr="00287205" w:rsidRDefault="00625C7E" w:rsidP="00625C7E">
      <w:pPr>
        <w:pStyle w:val="ListParagraph"/>
        <w:numPr>
          <w:ilvl w:val="0"/>
          <w:numId w:val="3"/>
        </w:numPr>
        <w:spacing w:after="0"/>
        <w:ind w:left="360"/>
        <w:rPr>
          <w:sz w:val="18"/>
          <w:szCs w:val="18"/>
          <w:lang w:val="en-US"/>
        </w:rPr>
      </w:pPr>
      <w:r w:rsidRPr="00287205">
        <w:rPr>
          <w:sz w:val="18"/>
          <w:szCs w:val="18"/>
          <w:lang w:val="en-US"/>
        </w:rPr>
        <w:t xml:space="preserve">Parents will arrive on time at the school and call to make access to the building and sign in/ out any child on the ‘signing in and out sheet’ and write an </w:t>
      </w:r>
      <w:proofErr w:type="gramStart"/>
      <w:r w:rsidRPr="00287205">
        <w:rPr>
          <w:sz w:val="18"/>
          <w:szCs w:val="18"/>
          <w:lang w:val="en-US"/>
        </w:rPr>
        <w:t>messages</w:t>
      </w:r>
      <w:proofErr w:type="gramEnd"/>
      <w:r w:rsidRPr="00287205">
        <w:rPr>
          <w:sz w:val="18"/>
          <w:szCs w:val="18"/>
          <w:lang w:val="en-US"/>
        </w:rPr>
        <w:t xml:space="preserve"> or speak to a member of Staff to help us solve/ resolve any matters immediately for you.</w:t>
      </w:r>
    </w:p>
    <w:p w14:paraId="5BBFB5E5" w14:textId="77777777" w:rsidR="00625C7E" w:rsidRPr="00287205" w:rsidRDefault="00625C7E" w:rsidP="00625C7E">
      <w:pPr>
        <w:pStyle w:val="ListParagraph"/>
        <w:numPr>
          <w:ilvl w:val="0"/>
          <w:numId w:val="3"/>
        </w:numPr>
        <w:spacing w:after="0"/>
        <w:ind w:left="360"/>
        <w:rPr>
          <w:sz w:val="18"/>
          <w:szCs w:val="18"/>
          <w:lang w:val="en-US"/>
        </w:rPr>
      </w:pPr>
      <w:r w:rsidRPr="00287205">
        <w:rPr>
          <w:sz w:val="18"/>
          <w:szCs w:val="18"/>
          <w:lang w:val="en-US"/>
        </w:rPr>
        <w:t xml:space="preserve">The conduct of all adults in the school is expected to </w:t>
      </w:r>
      <w:proofErr w:type="gramStart"/>
      <w:r w:rsidRPr="00287205">
        <w:rPr>
          <w:sz w:val="18"/>
          <w:szCs w:val="18"/>
          <w:lang w:val="en-US"/>
        </w:rPr>
        <w:t>be professional and pleasant at all times</w:t>
      </w:r>
      <w:proofErr w:type="gramEnd"/>
      <w:r w:rsidRPr="00287205">
        <w:rPr>
          <w:sz w:val="18"/>
          <w:szCs w:val="18"/>
          <w:lang w:val="en-US"/>
        </w:rPr>
        <w:t xml:space="preserve"> in line with </w:t>
      </w:r>
      <w:proofErr w:type="spellStart"/>
      <w:proofErr w:type="gramStart"/>
      <w:r w:rsidRPr="00287205">
        <w:rPr>
          <w:sz w:val="18"/>
          <w:szCs w:val="18"/>
          <w:lang w:val="en-US"/>
        </w:rPr>
        <w:t>out</w:t>
      </w:r>
      <w:proofErr w:type="spellEnd"/>
      <w:proofErr w:type="gramEnd"/>
      <w:r w:rsidRPr="00287205">
        <w:rPr>
          <w:sz w:val="18"/>
          <w:szCs w:val="18"/>
          <w:lang w:val="en-US"/>
        </w:rPr>
        <w:t xml:space="preserve"> policy (see webpage). This </w:t>
      </w:r>
      <w:proofErr w:type="gramStart"/>
      <w:r w:rsidRPr="00287205">
        <w:rPr>
          <w:sz w:val="18"/>
          <w:szCs w:val="18"/>
          <w:lang w:val="en-US"/>
        </w:rPr>
        <w:t>include</w:t>
      </w:r>
      <w:proofErr w:type="gramEnd"/>
      <w:r w:rsidRPr="00287205">
        <w:rPr>
          <w:sz w:val="18"/>
          <w:szCs w:val="18"/>
          <w:lang w:val="en-US"/>
        </w:rPr>
        <w:t xml:space="preserve"> not making comments or ‘likes’ on social media and other sources of online posts about the school or any persons or issues related to the school. Parents are encouraged to speak to the staff and resolve issues in a productive </w:t>
      </w:r>
      <w:proofErr w:type="gramStart"/>
      <w:r w:rsidRPr="00287205">
        <w:rPr>
          <w:sz w:val="18"/>
          <w:szCs w:val="18"/>
          <w:lang w:val="en-US"/>
        </w:rPr>
        <w:t>an</w:t>
      </w:r>
      <w:proofErr w:type="gramEnd"/>
      <w:r w:rsidRPr="00287205">
        <w:rPr>
          <w:sz w:val="18"/>
          <w:szCs w:val="18"/>
          <w:lang w:val="en-US"/>
        </w:rPr>
        <w:t xml:space="preserve"> conducive matter- or raise a </w:t>
      </w:r>
      <w:proofErr w:type="gramStart"/>
      <w:r w:rsidRPr="00287205">
        <w:rPr>
          <w:sz w:val="18"/>
          <w:szCs w:val="18"/>
          <w:lang w:val="en-US"/>
        </w:rPr>
        <w:t>compliant</w:t>
      </w:r>
      <w:proofErr w:type="gramEnd"/>
      <w:r w:rsidRPr="00287205">
        <w:rPr>
          <w:sz w:val="18"/>
          <w:szCs w:val="18"/>
          <w:lang w:val="en-US"/>
        </w:rPr>
        <w:t xml:space="preserve"> to the Wrap around manager, Miss. Lawlor in line with the school complaints policy.</w:t>
      </w:r>
    </w:p>
    <w:p w14:paraId="64B205F4" w14:textId="77777777" w:rsidR="00625C7E" w:rsidRPr="00287205" w:rsidRDefault="00625C7E" w:rsidP="00625C7E">
      <w:pPr>
        <w:pStyle w:val="ListParagraph"/>
        <w:numPr>
          <w:ilvl w:val="0"/>
          <w:numId w:val="3"/>
        </w:numPr>
        <w:spacing w:after="0"/>
        <w:ind w:left="360"/>
        <w:rPr>
          <w:sz w:val="18"/>
          <w:szCs w:val="18"/>
          <w:lang w:val="en-US"/>
        </w:rPr>
      </w:pPr>
      <w:r w:rsidRPr="00287205">
        <w:rPr>
          <w:sz w:val="18"/>
          <w:szCs w:val="18"/>
          <w:lang w:val="en-US"/>
        </w:rPr>
        <w:t xml:space="preserve">Parents are asked to give 1 </w:t>
      </w:r>
      <w:proofErr w:type="gramStart"/>
      <w:r w:rsidRPr="00287205">
        <w:rPr>
          <w:sz w:val="18"/>
          <w:szCs w:val="18"/>
          <w:lang w:val="en-US"/>
        </w:rPr>
        <w:t>week</w:t>
      </w:r>
      <w:proofErr w:type="gramEnd"/>
      <w:r w:rsidRPr="00287205">
        <w:rPr>
          <w:sz w:val="18"/>
          <w:szCs w:val="18"/>
          <w:lang w:val="en-US"/>
        </w:rPr>
        <w:t xml:space="preserve"> notice if they wish to stop any placements at the wrap around provision.</w:t>
      </w:r>
    </w:p>
    <w:p w14:paraId="0DEBE554" w14:textId="77777777" w:rsidR="00625C7E" w:rsidRPr="00625C7E" w:rsidRDefault="00625C7E" w:rsidP="00625C7E">
      <w:pPr>
        <w:spacing w:after="0"/>
        <w:ind w:left="0"/>
        <w:rPr>
          <w:b/>
          <w:bCs/>
          <w:sz w:val="18"/>
          <w:szCs w:val="18"/>
          <w:u w:val="single"/>
          <w:lang w:val="en-US"/>
        </w:rPr>
      </w:pPr>
      <w:r w:rsidRPr="00625C7E">
        <w:rPr>
          <w:b/>
          <w:bCs/>
          <w:sz w:val="18"/>
          <w:szCs w:val="18"/>
          <w:u w:val="single"/>
          <w:lang w:val="en-US"/>
        </w:rPr>
        <w:t>School:</w:t>
      </w:r>
    </w:p>
    <w:p w14:paraId="2DC97DEA" w14:textId="77777777" w:rsidR="00625C7E" w:rsidRPr="00287205" w:rsidRDefault="00625C7E" w:rsidP="00625C7E">
      <w:pPr>
        <w:pStyle w:val="ListParagraph"/>
        <w:numPr>
          <w:ilvl w:val="0"/>
          <w:numId w:val="3"/>
        </w:numPr>
        <w:spacing w:after="0"/>
        <w:ind w:left="360"/>
        <w:rPr>
          <w:sz w:val="18"/>
          <w:szCs w:val="18"/>
          <w:lang w:val="en-US"/>
        </w:rPr>
      </w:pPr>
      <w:r w:rsidRPr="00287205">
        <w:rPr>
          <w:sz w:val="18"/>
          <w:szCs w:val="18"/>
          <w:lang w:val="en-US"/>
        </w:rPr>
        <w:t xml:space="preserve">School will act in accordance </w:t>
      </w:r>
      <w:proofErr w:type="gramStart"/>
      <w:r w:rsidRPr="00287205">
        <w:rPr>
          <w:sz w:val="18"/>
          <w:szCs w:val="18"/>
          <w:lang w:val="en-US"/>
        </w:rPr>
        <w:t>to</w:t>
      </w:r>
      <w:proofErr w:type="gramEnd"/>
      <w:r w:rsidRPr="00287205">
        <w:rPr>
          <w:sz w:val="18"/>
          <w:szCs w:val="18"/>
          <w:lang w:val="en-US"/>
        </w:rPr>
        <w:t xml:space="preserve"> the school policy and ensure that staff are well trained and capable of providing a Good (or better!) level of service. This includes the provision, refreshments and activities provided.</w:t>
      </w:r>
    </w:p>
    <w:p w14:paraId="25F04EE7" w14:textId="77777777" w:rsidR="00625C7E" w:rsidRPr="00287205" w:rsidRDefault="00625C7E" w:rsidP="00625C7E">
      <w:pPr>
        <w:pStyle w:val="ListParagraph"/>
        <w:numPr>
          <w:ilvl w:val="0"/>
          <w:numId w:val="3"/>
        </w:numPr>
        <w:spacing w:after="0"/>
        <w:ind w:left="360"/>
        <w:rPr>
          <w:sz w:val="18"/>
          <w:szCs w:val="18"/>
          <w:lang w:val="en-US"/>
        </w:rPr>
      </w:pPr>
      <w:r w:rsidRPr="00287205">
        <w:rPr>
          <w:sz w:val="18"/>
          <w:szCs w:val="18"/>
          <w:lang w:val="en-US"/>
        </w:rPr>
        <w:t xml:space="preserve">Foods and Drinks will be served at 8am and again from 4pm, and we will always do our best to accommodate requests from you. </w:t>
      </w:r>
    </w:p>
    <w:p w14:paraId="0F0FC60B" w14:textId="77777777" w:rsidR="00625C7E" w:rsidRPr="00287205" w:rsidRDefault="00625C7E" w:rsidP="00625C7E">
      <w:pPr>
        <w:pStyle w:val="ListParagraph"/>
        <w:numPr>
          <w:ilvl w:val="0"/>
          <w:numId w:val="3"/>
        </w:numPr>
        <w:spacing w:after="0"/>
        <w:ind w:left="360"/>
        <w:rPr>
          <w:sz w:val="18"/>
          <w:szCs w:val="18"/>
          <w:lang w:val="en-US"/>
        </w:rPr>
      </w:pPr>
      <w:r w:rsidRPr="00287205">
        <w:rPr>
          <w:sz w:val="18"/>
          <w:szCs w:val="18"/>
          <w:lang w:val="en-US"/>
        </w:rPr>
        <w:t xml:space="preserve">There will be a range of activities and interests during the </w:t>
      </w:r>
      <w:proofErr w:type="gramStart"/>
      <w:r w:rsidRPr="00287205">
        <w:rPr>
          <w:sz w:val="18"/>
          <w:szCs w:val="18"/>
          <w:lang w:val="en-US"/>
        </w:rPr>
        <w:t>week</w:t>
      </w:r>
      <w:proofErr w:type="gramEnd"/>
      <w:r w:rsidRPr="00287205">
        <w:rPr>
          <w:sz w:val="18"/>
          <w:szCs w:val="18"/>
          <w:lang w:val="en-US"/>
        </w:rPr>
        <w:t xml:space="preserve"> and these will be supervised by the staff involved. These will be a mix of educational, developmental and social activities ….as well as time to relax and enjoy time with friends and other members of our school community in play.</w:t>
      </w:r>
    </w:p>
    <w:p w14:paraId="6B2D4A77" w14:textId="77777777" w:rsidR="00625C7E" w:rsidRPr="00287205" w:rsidRDefault="00625C7E" w:rsidP="00625C7E">
      <w:pPr>
        <w:pStyle w:val="ListParagraph"/>
        <w:numPr>
          <w:ilvl w:val="0"/>
          <w:numId w:val="3"/>
        </w:numPr>
        <w:spacing w:after="0"/>
        <w:ind w:left="360"/>
        <w:rPr>
          <w:sz w:val="18"/>
          <w:szCs w:val="18"/>
          <w:lang w:val="en-US"/>
        </w:rPr>
      </w:pPr>
      <w:r w:rsidRPr="00287205">
        <w:rPr>
          <w:sz w:val="18"/>
          <w:szCs w:val="18"/>
          <w:lang w:val="en-US"/>
        </w:rPr>
        <w:t xml:space="preserve">We will pass on key messages and always try to accommodate educational needs </w:t>
      </w:r>
      <w:proofErr w:type="spellStart"/>
      <w:r w:rsidRPr="00287205">
        <w:rPr>
          <w:sz w:val="18"/>
          <w:szCs w:val="18"/>
          <w:lang w:val="en-US"/>
        </w:rPr>
        <w:t>ie</w:t>
      </w:r>
      <w:proofErr w:type="spellEnd"/>
      <w:r w:rsidRPr="00287205">
        <w:rPr>
          <w:sz w:val="18"/>
          <w:szCs w:val="18"/>
          <w:lang w:val="en-US"/>
        </w:rPr>
        <w:t>. Provide phonics boosters in KS1, number bond/ times table rockstars and 1:1 reading and Reading Eggs etc. We will notify you if there are any problems or issues, of occasions where we have needed to undertake first aid.</w:t>
      </w:r>
    </w:p>
    <w:p w14:paraId="556D8BA7" w14:textId="77777777" w:rsidR="00625C7E" w:rsidRPr="00625C7E" w:rsidRDefault="00625C7E" w:rsidP="00625C7E">
      <w:pPr>
        <w:spacing w:after="0"/>
        <w:ind w:left="0"/>
        <w:rPr>
          <w:b/>
          <w:bCs/>
          <w:sz w:val="18"/>
          <w:szCs w:val="18"/>
          <w:u w:val="single"/>
          <w:lang w:val="en-US"/>
        </w:rPr>
      </w:pPr>
      <w:r w:rsidRPr="00625C7E">
        <w:rPr>
          <w:b/>
          <w:bCs/>
          <w:sz w:val="18"/>
          <w:szCs w:val="18"/>
          <w:u w:val="single"/>
          <w:lang w:val="en-US"/>
        </w:rPr>
        <w:t>Children:</w:t>
      </w:r>
    </w:p>
    <w:p w14:paraId="669370D0" w14:textId="77777777" w:rsidR="00625C7E" w:rsidRPr="00287205" w:rsidRDefault="00625C7E" w:rsidP="00625C7E">
      <w:pPr>
        <w:pStyle w:val="ListParagraph"/>
        <w:numPr>
          <w:ilvl w:val="0"/>
          <w:numId w:val="3"/>
        </w:numPr>
        <w:spacing w:after="0"/>
        <w:ind w:left="360"/>
        <w:rPr>
          <w:sz w:val="18"/>
          <w:szCs w:val="18"/>
          <w:lang w:val="en-US"/>
        </w:rPr>
      </w:pPr>
      <w:r w:rsidRPr="00287205">
        <w:rPr>
          <w:sz w:val="18"/>
          <w:szCs w:val="18"/>
          <w:lang w:val="en-US"/>
        </w:rPr>
        <w:t xml:space="preserve">Children will follow the school rules and </w:t>
      </w:r>
      <w:proofErr w:type="gramStart"/>
      <w:r w:rsidRPr="00287205">
        <w:rPr>
          <w:sz w:val="18"/>
          <w:szCs w:val="18"/>
          <w:lang w:val="en-US"/>
        </w:rPr>
        <w:t xml:space="preserve">show good </w:t>
      </w:r>
      <w:proofErr w:type="spellStart"/>
      <w:r w:rsidRPr="00287205">
        <w:rPr>
          <w:sz w:val="18"/>
          <w:szCs w:val="18"/>
          <w:lang w:val="en-US"/>
        </w:rPr>
        <w:t>behaviour</w:t>
      </w:r>
      <w:proofErr w:type="spellEnd"/>
      <w:r w:rsidRPr="00287205">
        <w:rPr>
          <w:sz w:val="18"/>
          <w:szCs w:val="18"/>
          <w:lang w:val="en-US"/>
        </w:rPr>
        <w:t xml:space="preserve"> towards themselves and others in the provision at all times</w:t>
      </w:r>
      <w:proofErr w:type="gramEnd"/>
      <w:r w:rsidRPr="00287205">
        <w:rPr>
          <w:sz w:val="18"/>
          <w:szCs w:val="18"/>
          <w:lang w:val="en-US"/>
        </w:rPr>
        <w:t>. We expect that the children will also follow any rules or guidance put in place to support the needs of themselves or others during the sessions.</w:t>
      </w:r>
    </w:p>
    <w:p w14:paraId="415BD206" w14:textId="77777777" w:rsidR="00625C7E" w:rsidRPr="00287205" w:rsidRDefault="00625C7E" w:rsidP="00625C7E">
      <w:pPr>
        <w:pStyle w:val="ListParagraph"/>
        <w:numPr>
          <w:ilvl w:val="0"/>
          <w:numId w:val="3"/>
        </w:numPr>
        <w:spacing w:after="0"/>
        <w:ind w:left="360"/>
        <w:rPr>
          <w:sz w:val="18"/>
          <w:szCs w:val="18"/>
          <w:lang w:val="en-US"/>
        </w:rPr>
      </w:pPr>
      <w:r w:rsidRPr="00287205">
        <w:rPr>
          <w:sz w:val="18"/>
          <w:szCs w:val="18"/>
          <w:lang w:val="en-US"/>
        </w:rPr>
        <w:t xml:space="preserve">Children will try new things and feedback </w:t>
      </w:r>
      <w:proofErr w:type="gramStart"/>
      <w:r w:rsidRPr="00287205">
        <w:rPr>
          <w:sz w:val="18"/>
          <w:szCs w:val="18"/>
          <w:lang w:val="en-US"/>
        </w:rPr>
        <w:t>to</w:t>
      </w:r>
      <w:proofErr w:type="gramEnd"/>
      <w:r w:rsidRPr="00287205">
        <w:rPr>
          <w:sz w:val="18"/>
          <w:szCs w:val="18"/>
          <w:lang w:val="en-US"/>
        </w:rPr>
        <w:t xml:space="preserve"> staff if they particularly enjoy or do not enjoy activities or refreshments, and they will always make sure that they tell an adult if they are hungry or thirsty at the first possible opportunity.</w:t>
      </w:r>
    </w:p>
    <w:tbl>
      <w:tblPr>
        <w:tblStyle w:val="TableGrid"/>
        <w:tblW w:w="0" w:type="auto"/>
        <w:jc w:val="center"/>
        <w:tblLook w:val="04A0" w:firstRow="1" w:lastRow="0" w:firstColumn="1" w:lastColumn="0" w:noHBand="0" w:noVBand="1"/>
      </w:tblPr>
      <w:tblGrid>
        <w:gridCol w:w="4508"/>
        <w:gridCol w:w="4508"/>
      </w:tblGrid>
      <w:tr w:rsidR="00625C7E" w14:paraId="0674EC26" w14:textId="77777777" w:rsidTr="00625C7E">
        <w:trPr>
          <w:jc w:val="center"/>
        </w:trPr>
        <w:tc>
          <w:tcPr>
            <w:tcW w:w="4508" w:type="dxa"/>
            <w:shd w:val="clear" w:color="auto" w:fill="DFEBF8" w:themeFill="text2" w:themeFillTint="1A"/>
          </w:tcPr>
          <w:p w14:paraId="7A9510AF" w14:textId="77777777" w:rsidR="00625C7E" w:rsidRPr="00625C7E" w:rsidRDefault="00625C7E" w:rsidP="00FC0C49">
            <w:pPr>
              <w:jc w:val="center"/>
              <w:rPr>
                <w:sz w:val="16"/>
                <w:szCs w:val="16"/>
                <w:lang w:val="en-US"/>
              </w:rPr>
            </w:pPr>
            <w:r w:rsidRPr="00625C7E">
              <w:rPr>
                <w:sz w:val="16"/>
                <w:szCs w:val="16"/>
                <w:lang w:val="en-US"/>
              </w:rPr>
              <w:t>Signed:</w:t>
            </w:r>
          </w:p>
        </w:tc>
        <w:tc>
          <w:tcPr>
            <w:tcW w:w="4508" w:type="dxa"/>
            <w:shd w:val="clear" w:color="auto" w:fill="DFEBF8" w:themeFill="text2" w:themeFillTint="1A"/>
          </w:tcPr>
          <w:p w14:paraId="43AE07FA" w14:textId="77777777" w:rsidR="00625C7E" w:rsidRPr="00625C7E" w:rsidRDefault="00625C7E" w:rsidP="00FC0C49">
            <w:pPr>
              <w:jc w:val="center"/>
              <w:rPr>
                <w:sz w:val="16"/>
                <w:szCs w:val="16"/>
                <w:lang w:val="en-US"/>
              </w:rPr>
            </w:pPr>
            <w:r w:rsidRPr="00625C7E">
              <w:rPr>
                <w:sz w:val="16"/>
                <w:szCs w:val="16"/>
                <w:lang w:val="en-US"/>
              </w:rPr>
              <w:t>Date:</w:t>
            </w:r>
          </w:p>
        </w:tc>
      </w:tr>
      <w:tr w:rsidR="00625C7E" w14:paraId="3DF5B7DA" w14:textId="77777777" w:rsidTr="00625C7E">
        <w:trPr>
          <w:jc w:val="center"/>
        </w:trPr>
        <w:tc>
          <w:tcPr>
            <w:tcW w:w="4508" w:type="dxa"/>
          </w:tcPr>
          <w:p w14:paraId="4E94179D" w14:textId="77777777" w:rsidR="00625C7E" w:rsidRPr="00625C7E" w:rsidRDefault="00625C7E" w:rsidP="00FC0C49">
            <w:pPr>
              <w:rPr>
                <w:sz w:val="16"/>
                <w:szCs w:val="16"/>
                <w:lang w:val="en-US"/>
              </w:rPr>
            </w:pPr>
            <w:r w:rsidRPr="00625C7E">
              <w:rPr>
                <w:sz w:val="16"/>
                <w:szCs w:val="16"/>
                <w:lang w:val="en-US"/>
              </w:rPr>
              <w:t>Parent</w:t>
            </w:r>
          </w:p>
          <w:p w14:paraId="225AC983" w14:textId="77777777" w:rsidR="00625C7E" w:rsidRPr="00625C7E" w:rsidRDefault="00625C7E" w:rsidP="00FC0C49">
            <w:pPr>
              <w:rPr>
                <w:sz w:val="16"/>
                <w:szCs w:val="16"/>
                <w:lang w:val="en-US"/>
              </w:rPr>
            </w:pPr>
          </w:p>
        </w:tc>
        <w:tc>
          <w:tcPr>
            <w:tcW w:w="4508" w:type="dxa"/>
          </w:tcPr>
          <w:p w14:paraId="0FF17A83" w14:textId="77777777" w:rsidR="00625C7E" w:rsidRPr="00625C7E" w:rsidRDefault="00625C7E" w:rsidP="00FC0C49">
            <w:pPr>
              <w:rPr>
                <w:sz w:val="16"/>
                <w:szCs w:val="16"/>
                <w:lang w:val="en-US"/>
              </w:rPr>
            </w:pPr>
          </w:p>
        </w:tc>
      </w:tr>
      <w:tr w:rsidR="00625C7E" w14:paraId="5880A6C9" w14:textId="77777777" w:rsidTr="00625C7E">
        <w:trPr>
          <w:jc w:val="center"/>
        </w:trPr>
        <w:tc>
          <w:tcPr>
            <w:tcW w:w="4508" w:type="dxa"/>
          </w:tcPr>
          <w:p w14:paraId="169AEBE2" w14:textId="77777777" w:rsidR="00625C7E" w:rsidRPr="00625C7E" w:rsidRDefault="00625C7E" w:rsidP="00FC0C49">
            <w:pPr>
              <w:rPr>
                <w:sz w:val="16"/>
                <w:szCs w:val="16"/>
                <w:lang w:val="en-US"/>
              </w:rPr>
            </w:pPr>
            <w:r w:rsidRPr="00625C7E">
              <w:rPr>
                <w:sz w:val="16"/>
                <w:szCs w:val="16"/>
                <w:lang w:val="en-US"/>
              </w:rPr>
              <w:t>Child</w:t>
            </w:r>
          </w:p>
          <w:p w14:paraId="5057EDBB" w14:textId="77777777" w:rsidR="00625C7E" w:rsidRPr="00625C7E" w:rsidRDefault="00625C7E" w:rsidP="00FC0C49">
            <w:pPr>
              <w:rPr>
                <w:sz w:val="16"/>
                <w:szCs w:val="16"/>
                <w:lang w:val="en-US"/>
              </w:rPr>
            </w:pPr>
          </w:p>
          <w:p w14:paraId="5847F45A" w14:textId="77777777" w:rsidR="00625C7E" w:rsidRPr="00625C7E" w:rsidRDefault="00625C7E" w:rsidP="00FC0C49">
            <w:pPr>
              <w:rPr>
                <w:sz w:val="16"/>
                <w:szCs w:val="16"/>
                <w:lang w:val="en-US"/>
              </w:rPr>
            </w:pPr>
          </w:p>
        </w:tc>
        <w:tc>
          <w:tcPr>
            <w:tcW w:w="4508" w:type="dxa"/>
          </w:tcPr>
          <w:p w14:paraId="5B75FD3B" w14:textId="77777777" w:rsidR="00625C7E" w:rsidRPr="00625C7E" w:rsidRDefault="00625C7E" w:rsidP="00FC0C49">
            <w:pPr>
              <w:rPr>
                <w:sz w:val="16"/>
                <w:szCs w:val="16"/>
                <w:lang w:val="en-US"/>
              </w:rPr>
            </w:pPr>
          </w:p>
        </w:tc>
      </w:tr>
      <w:tr w:rsidR="00625C7E" w14:paraId="6E10EA77" w14:textId="77777777" w:rsidTr="00625C7E">
        <w:trPr>
          <w:jc w:val="center"/>
        </w:trPr>
        <w:tc>
          <w:tcPr>
            <w:tcW w:w="4508" w:type="dxa"/>
          </w:tcPr>
          <w:p w14:paraId="5A8B4B81" w14:textId="77777777" w:rsidR="00625C7E" w:rsidRPr="00625C7E" w:rsidRDefault="00625C7E" w:rsidP="00FC0C49">
            <w:pPr>
              <w:rPr>
                <w:sz w:val="16"/>
                <w:szCs w:val="16"/>
                <w:lang w:val="en-US"/>
              </w:rPr>
            </w:pPr>
            <w:r w:rsidRPr="00625C7E">
              <w:rPr>
                <w:sz w:val="16"/>
                <w:szCs w:val="16"/>
                <w:lang w:val="en-US"/>
              </w:rPr>
              <w:t>School</w:t>
            </w:r>
          </w:p>
        </w:tc>
        <w:tc>
          <w:tcPr>
            <w:tcW w:w="4508" w:type="dxa"/>
          </w:tcPr>
          <w:p w14:paraId="2CDC6F94" w14:textId="77777777" w:rsidR="00625C7E" w:rsidRPr="00625C7E" w:rsidRDefault="00625C7E" w:rsidP="00FC0C49">
            <w:pPr>
              <w:rPr>
                <w:sz w:val="16"/>
                <w:szCs w:val="16"/>
                <w:lang w:val="en-US"/>
              </w:rPr>
            </w:pPr>
          </w:p>
          <w:p w14:paraId="1FB140D5" w14:textId="77777777" w:rsidR="00625C7E" w:rsidRPr="00625C7E" w:rsidRDefault="00625C7E" w:rsidP="00FC0C49">
            <w:pPr>
              <w:rPr>
                <w:sz w:val="16"/>
                <w:szCs w:val="16"/>
                <w:lang w:val="en-US"/>
              </w:rPr>
            </w:pPr>
          </w:p>
        </w:tc>
      </w:tr>
    </w:tbl>
    <w:p w14:paraId="366BBC25" w14:textId="3F65DC63" w:rsidR="000A5215" w:rsidRPr="000A5215" w:rsidRDefault="000A5215" w:rsidP="00F072AE">
      <w:pPr>
        <w:pStyle w:val="Signature"/>
        <w:ind w:left="0"/>
      </w:pPr>
    </w:p>
    <w:sectPr w:rsidR="000A5215" w:rsidRPr="000A5215" w:rsidSect="00090591">
      <w:headerReference w:type="even" r:id="rId12"/>
      <w:headerReference w:type="default" r:id="rId13"/>
      <w:footerReference w:type="default" r:id="rId14"/>
      <w:headerReference w:type="first" r:id="rId15"/>
      <w:pgSz w:w="11906" w:h="16838" w:code="9"/>
      <w:pgMar w:top="720" w:right="720" w:bottom="720" w:left="720" w:header="0"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5A26B" w14:textId="77777777" w:rsidR="00A30AD2" w:rsidRDefault="00A30AD2" w:rsidP="00A66B18">
      <w:pPr>
        <w:spacing w:before="0" w:after="0"/>
      </w:pPr>
      <w:r>
        <w:separator/>
      </w:r>
    </w:p>
  </w:endnote>
  <w:endnote w:type="continuationSeparator" w:id="0">
    <w:p w14:paraId="6A052F18" w14:textId="77777777" w:rsidR="00A30AD2" w:rsidRDefault="00A30AD2"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8AF27" w14:textId="4114F0E4" w:rsidR="007E7686" w:rsidRDefault="00A3155A">
    <w:pPr>
      <w:pStyle w:val="Footer"/>
    </w:pPr>
    <w:r>
      <w:rPr>
        <w:noProof/>
        <w:color w:val="000000" w:themeColor="text1"/>
      </w:rPr>
      <w:drawing>
        <wp:anchor distT="0" distB="0" distL="114300" distR="114300" simplePos="0" relativeHeight="251661312" behindDoc="1" locked="0" layoutInCell="1" allowOverlap="1" wp14:anchorId="2BD9775F" wp14:editId="4B43EFA1">
          <wp:simplePos x="0" y="0"/>
          <wp:positionH relativeFrom="margin">
            <wp:posOffset>-371475</wp:posOffset>
          </wp:positionH>
          <wp:positionV relativeFrom="paragraph">
            <wp:posOffset>-177165</wp:posOffset>
          </wp:positionV>
          <wp:extent cx="673735" cy="676275"/>
          <wp:effectExtent l="0" t="0" r="0" b="9525"/>
          <wp:wrapTight wrapText="bothSides">
            <wp:wrapPolygon edited="0">
              <wp:start x="0" y="0"/>
              <wp:lineTo x="0" y="21296"/>
              <wp:lineTo x="20765" y="21296"/>
              <wp:lineTo x="20765" y="0"/>
              <wp:lineTo x="0" y="0"/>
            </wp:wrapPolygon>
          </wp:wrapTight>
          <wp:docPr id="1797253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735" cy="676275"/>
                  </a:xfrm>
                  <a:prstGeom prst="rect">
                    <a:avLst/>
                  </a:prstGeom>
                  <a:noFill/>
                  <a:ln>
                    <a:noFill/>
                  </a:ln>
                </pic:spPr>
              </pic:pic>
            </a:graphicData>
          </a:graphic>
        </wp:anchor>
      </w:drawing>
    </w:r>
    <w:r>
      <w:rPr>
        <w:noProof/>
        <w:color w:val="000000" w:themeColor="text1"/>
      </w:rPr>
      <w:drawing>
        <wp:anchor distT="0" distB="0" distL="114300" distR="114300" simplePos="0" relativeHeight="251660288" behindDoc="1" locked="0" layoutInCell="1" allowOverlap="1" wp14:anchorId="63153875" wp14:editId="41BB3FE3">
          <wp:simplePos x="0" y="0"/>
          <wp:positionH relativeFrom="column">
            <wp:posOffset>6267450</wp:posOffset>
          </wp:positionH>
          <wp:positionV relativeFrom="paragraph">
            <wp:posOffset>-153035</wp:posOffset>
          </wp:positionV>
          <wp:extent cx="722630" cy="661856"/>
          <wp:effectExtent l="0" t="0" r="1270" b="5080"/>
          <wp:wrapNone/>
          <wp:docPr id="1150505948" name="Picture 1" descr="A logo with a bolt and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05948" name="Picture 1" descr="A logo with a bolt and a train&#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t="17087" b="18168"/>
                  <a:stretch/>
                </pic:blipFill>
                <pic:spPr bwMode="auto">
                  <a:xfrm>
                    <a:off x="0" y="0"/>
                    <a:ext cx="722630" cy="6618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9C86C9" w14:textId="4CB773F5" w:rsidR="007E7686" w:rsidRPr="000A5215" w:rsidRDefault="007E7686" w:rsidP="0075520C">
    <w:pPr>
      <w:pStyle w:val="Footer"/>
      <w:tabs>
        <w:tab w:val="clear" w:pos="4680"/>
        <w:tab w:val="clear" w:pos="9360"/>
        <w:tab w:val="left" w:pos="3570"/>
      </w:tabs>
      <w:jc w:val="center"/>
      <w:rPr>
        <w:rFonts w:ascii="Calibri" w:hAnsi="Calibri" w:cs="Calibri"/>
        <w:b/>
        <w:bCs/>
      </w:rPr>
    </w:pPr>
    <w:r w:rsidRPr="000A5215">
      <w:rPr>
        <w:rFonts w:ascii="Calibri" w:hAnsi="Calibri" w:cs="Calibri"/>
        <w:b/>
        <w:bCs/>
      </w:rPr>
      <w:t>Luke 1:37</w:t>
    </w:r>
    <w:proofErr w:type="gramStart"/>
    <w:r w:rsidRPr="000A5215">
      <w:rPr>
        <w:rFonts w:ascii="Calibri" w:hAnsi="Calibri" w:cs="Calibri"/>
        <w:b/>
        <w:bCs/>
      </w:rPr>
      <w:t xml:space="preserve">   “</w:t>
    </w:r>
    <w:proofErr w:type="gramEnd"/>
    <w:r w:rsidRPr="000A5215">
      <w:rPr>
        <w:rFonts w:ascii="Calibri" w:hAnsi="Calibri" w:cs="Calibri"/>
        <w:b/>
        <w:bCs/>
      </w:rPr>
      <w:t xml:space="preserve">For with God, </w:t>
    </w:r>
    <w:r w:rsidRPr="000A5215">
      <w:rPr>
        <w:rFonts w:ascii="Calibri" w:hAnsi="Calibri" w:cs="Calibri"/>
        <w:b/>
        <w:bCs/>
        <w:u w:val="single"/>
      </w:rPr>
      <w:t>nothing</w:t>
    </w:r>
    <w:r w:rsidRPr="000A5215">
      <w:rPr>
        <w:rFonts w:ascii="Calibri" w:hAnsi="Calibri" w:cs="Calibri"/>
        <w:b/>
        <w:bCs/>
      </w:rPr>
      <w:t xml:space="preserve"> shall be impossible“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46CA8" w14:textId="77777777" w:rsidR="00A30AD2" w:rsidRDefault="00A30AD2" w:rsidP="00A66B18">
      <w:pPr>
        <w:spacing w:before="0" w:after="0"/>
      </w:pPr>
      <w:r>
        <w:separator/>
      </w:r>
    </w:p>
  </w:footnote>
  <w:footnote w:type="continuationSeparator" w:id="0">
    <w:p w14:paraId="6AF637C6" w14:textId="77777777" w:rsidR="00A30AD2" w:rsidRDefault="00A30AD2" w:rsidP="00A66B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E104B" w14:textId="7113C9EB" w:rsidR="0075520C" w:rsidRDefault="00625C7E">
    <w:pPr>
      <w:pStyle w:val="Header"/>
    </w:pPr>
    <w:r>
      <w:rPr>
        <w:noProof/>
      </w:rPr>
      <w:pict w14:anchorId="1F363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463876" o:spid="_x0000_s1032" type="#_x0000_t75" style="position:absolute;left:0;text-align:left;margin-left:0;margin-top:0;width:523.25pt;height:527.9pt;z-index:-251657216;mso-position-horizontal:center;mso-position-horizontal-relative:margin;mso-position-vertical:center;mso-position-vertical-relative:margin" o:allowincell="f">
          <v:imagedata r:id="rId1" o:title="school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DC138" w14:textId="2DBF1CA8" w:rsidR="007E7686" w:rsidRDefault="007E7686">
    <w:pPr>
      <w:pStyle w:val="Header"/>
    </w:pPr>
  </w:p>
  <w:p w14:paraId="6FB5CA18" w14:textId="77777777" w:rsidR="007E7686" w:rsidRDefault="007E76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4D30D" w14:textId="59B7F702" w:rsidR="0075520C" w:rsidRDefault="00625C7E">
    <w:pPr>
      <w:pStyle w:val="Header"/>
    </w:pPr>
    <w:r>
      <w:rPr>
        <w:noProof/>
      </w:rPr>
      <w:pict w14:anchorId="018BF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463875" o:spid="_x0000_s1031" type="#_x0000_t75" style="position:absolute;left:0;text-align:left;margin-left:0;margin-top:0;width:523.25pt;height:527.9pt;z-index:-251658240;mso-position-horizontal:center;mso-position-horizontal-relative:margin;mso-position-vertical:center;mso-position-vertical-relative:margin" o:allowincell="f">
          <v:imagedata r:id="rId1" o:title="school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AB1AD1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6B9F7704"/>
    <w:multiLevelType w:val="hybridMultilevel"/>
    <w:tmpl w:val="4102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437334000">
    <w:abstractNumId w:val="0"/>
  </w:num>
  <w:num w:numId="2" w16cid:durableId="1789931924">
    <w:abstractNumId w:val="2"/>
  </w:num>
  <w:num w:numId="3" w16cid:durableId="12088355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686"/>
    <w:rsid w:val="00003F7D"/>
    <w:rsid w:val="00007A15"/>
    <w:rsid w:val="000235B3"/>
    <w:rsid w:val="00030C2F"/>
    <w:rsid w:val="000804B1"/>
    <w:rsid w:val="00083BAA"/>
    <w:rsid w:val="00090591"/>
    <w:rsid w:val="000A08E5"/>
    <w:rsid w:val="000A5215"/>
    <w:rsid w:val="000E216E"/>
    <w:rsid w:val="001041CB"/>
    <w:rsid w:val="0010680C"/>
    <w:rsid w:val="00152B0B"/>
    <w:rsid w:val="001558FF"/>
    <w:rsid w:val="001766D6"/>
    <w:rsid w:val="001772F1"/>
    <w:rsid w:val="00192419"/>
    <w:rsid w:val="001A6A73"/>
    <w:rsid w:val="001B1B06"/>
    <w:rsid w:val="001B7D58"/>
    <w:rsid w:val="001C05F5"/>
    <w:rsid w:val="001C270D"/>
    <w:rsid w:val="001E2320"/>
    <w:rsid w:val="00210FF0"/>
    <w:rsid w:val="00214E28"/>
    <w:rsid w:val="002229F0"/>
    <w:rsid w:val="0022379F"/>
    <w:rsid w:val="00225877"/>
    <w:rsid w:val="00227E43"/>
    <w:rsid w:val="002402E3"/>
    <w:rsid w:val="00321295"/>
    <w:rsid w:val="0032396A"/>
    <w:rsid w:val="00330F55"/>
    <w:rsid w:val="00352B81"/>
    <w:rsid w:val="003849E1"/>
    <w:rsid w:val="00394757"/>
    <w:rsid w:val="003A0150"/>
    <w:rsid w:val="003E24DF"/>
    <w:rsid w:val="003F3F66"/>
    <w:rsid w:val="004131DB"/>
    <w:rsid w:val="0041428F"/>
    <w:rsid w:val="004536B8"/>
    <w:rsid w:val="00461530"/>
    <w:rsid w:val="00480812"/>
    <w:rsid w:val="004935EB"/>
    <w:rsid w:val="00495C3A"/>
    <w:rsid w:val="004A2B0D"/>
    <w:rsid w:val="0051046C"/>
    <w:rsid w:val="00514555"/>
    <w:rsid w:val="00554751"/>
    <w:rsid w:val="005A3165"/>
    <w:rsid w:val="005B3C11"/>
    <w:rsid w:val="005C2210"/>
    <w:rsid w:val="005D2FF2"/>
    <w:rsid w:val="00615018"/>
    <w:rsid w:val="0062123A"/>
    <w:rsid w:val="00625C7E"/>
    <w:rsid w:val="006327ED"/>
    <w:rsid w:val="00646E75"/>
    <w:rsid w:val="006B174A"/>
    <w:rsid w:val="006F6BB8"/>
    <w:rsid w:val="006F6F10"/>
    <w:rsid w:val="00711C30"/>
    <w:rsid w:val="00724FA2"/>
    <w:rsid w:val="007464D9"/>
    <w:rsid w:val="0075520C"/>
    <w:rsid w:val="00760914"/>
    <w:rsid w:val="007749F0"/>
    <w:rsid w:val="0078307F"/>
    <w:rsid w:val="00783E79"/>
    <w:rsid w:val="007B5AE8"/>
    <w:rsid w:val="007E2FA4"/>
    <w:rsid w:val="007E6146"/>
    <w:rsid w:val="007E7686"/>
    <w:rsid w:val="007F5192"/>
    <w:rsid w:val="00831721"/>
    <w:rsid w:val="00855322"/>
    <w:rsid w:val="00862A06"/>
    <w:rsid w:val="00935F07"/>
    <w:rsid w:val="00945EBE"/>
    <w:rsid w:val="00994D07"/>
    <w:rsid w:val="00A224DC"/>
    <w:rsid w:val="00A26FE7"/>
    <w:rsid w:val="00A30AD2"/>
    <w:rsid w:val="00A3155A"/>
    <w:rsid w:val="00A52F90"/>
    <w:rsid w:val="00A64EDD"/>
    <w:rsid w:val="00A66B18"/>
    <w:rsid w:val="00A6783B"/>
    <w:rsid w:val="00A9570C"/>
    <w:rsid w:val="00A96CF8"/>
    <w:rsid w:val="00AA089B"/>
    <w:rsid w:val="00AC2EA8"/>
    <w:rsid w:val="00AD41FE"/>
    <w:rsid w:val="00AE1388"/>
    <w:rsid w:val="00AF3982"/>
    <w:rsid w:val="00B30676"/>
    <w:rsid w:val="00B50294"/>
    <w:rsid w:val="00B57D6E"/>
    <w:rsid w:val="00B905ED"/>
    <w:rsid w:val="00B93312"/>
    <w:rsid w:val="00C64040"/>
    <w:rsid w:val="00C701F7"/>
    <w:rsid w:val="00C70786"/>
    <w:rsid w:val="00C83C38"/>
    <w:rsid w:val="00C91F26"/>
    <w:rsid w:val="00CD583B"/>
    <w:rsid w:val="00D015CB"/>
    <w:rsid w:val="00D10958"/>
    <w:rsid w:val="00D135D2"/>
    <w:rsid w:val="00D66593"/>
    <w:rsid w:val="00D76126"/>
    <w:rsid w:val="00D90BA8"/>
    <w:rsid w:val="00DA211A"/>
    <w:rsid w:val="00DE436A"/>
    <w:rsid w:val="00DE6DA2"/>
    <w:rsid w:val="00DF2D30"/>
    <w:rsid w:val="00DF3B00"/>
    <w:rsid w:val="00E4786A"/>
    <w:rsid w:val="00E55D74"/>
    <w:rsid w:val="00E56EFA"/>
    <w:rsid w:val="00E6540C"/>
    <w:rsid w:val="00E81E2A"/>
    <w:rsid w:val="00EC35D9"/>
    <w:rsid w:val="00EC3EF9"/>
    <w:rsid w:val="00EE04C5"/>
    <w:rsid w:val="00EE0952"/>
    <w:rsid w:val="00EE264E"/>
    <w:rsid w:val="00EE376B"/>
    <w:rsid w:val="00F072AE"/>
    <w:rsid w:val="00FC066F"/>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7FA8D2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A6783B"/>
    <w:pPr>
      <w:spacing w:before="40" w:after="360"/>
      <w:ind w:left="720" w:right="720"/>
    </w:pPr>
    <w:rPr>
      <w:rFonts w:eastAsiaTheme="minorHAnsi"/>
      <w:color w:val="595959" w:themeColor="text1" w:themeTint="A6"/>
      <w:kern w:val="20"/>
      <w:szCs w:val="20"/>
    </w:rPr>
  </w:style>
  <w:style w:type="paragraph" w:styleId="Heading1">
    <w:name w:val="heading 1"/>
    <w:aliases w:val="Subhead 1"/>
    <w:basedOn w:val="Normal"/>
    <w:next w:val="Normal"/>
    <w:link w:val="Heading1Char"/>
    <w:unhideWhenUsed/>
    <w:qFormat/>
    <w:rsid w:val="003E24DF"/>
    <w:pPr>
      <w:spacing w:before="0"/>
      <w:contextualSpacing/>
      <w:outlineLvl w:val="0"/>
    </w:pPr>
    <w:rPr>
      <w:rFonts w:asciiTheme="majorHAnsi" w:eastAsiaTheme="majorEastAsia" w:hAnsiTheme="majorHAnsi" w:cstheme="majorBidi"/>
      <w:caps/>
      <w:color w:val="112F51"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112F5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head 1 Char"/>
    <w:basedOn w:val="DefaultParagraphFont"/>
    <w:link w:val="Heading1"/>
    <w:rsid w:val="003E24DF"/>
    <w:rPr>
      <w:rFonts w:asciiTheme="majorHAnsi" w:eastAsiaTheme="majorEastAsia" w:hAnsiTheme="majorHAnsi" w:cstheme="majorBidi"/>
      <w:caps/>
      <w:color w:val="112F51" w:themeColor="accent1" w:themeShade="BF"/>
      <w:kern w:val="20"/>
      <w:sz w:val="20"/>
      <w:szCs w:val="20"/>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A6783B"/>
    <w:pPr>
      <w:contextualSpacing/>
    </w:pPr>
    <w:rPr>
      <w:b/>
      <w:bCs/>
      <w:color w:val="17406D" w:themeColor="accent1"/>
    </w:rPr>
  </w:style>
  <w:style w:type="character" w:customStyle="1" w:styleId="SignatureChar">
    <w:name w:val="Signature Char"/>
    <w:basedOn w:val="DefaultParagraphFont"/>
    <w:link w:val="Signature"/>
    <w:uiPriority w:val="7"/>
    <w:rsid w:val="00A6783B"/>
    <w:rPr>
      <w:rFonts w:eastAsiaTheme="minorHAnsi"/>
      <w:b/>
      <w:bCs/>
      <w:color w:val="17406D"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semiHidden/>
    <w:rsid w:val="003E24DF"/>
    <w:rPr>
      <w:b/>
      <w:bCs/>
    </w:rPr>
  </w:style>
  <w:style w:type="paragraph" w:customStyle="1" w:styleId="ContactInfo">
    <w:name w:val="Contact Info"/>
    <w:basedOn w:val="Normal"/>
    <w:uiPriority w:val="1"/>
    <w:qFormat/>
    <w:rsid w:val="00A66B18"/>
    <w:pPr>
      <w:spacing w:before="0" w:after="0"/>
    </w:pPr>
    <w:rPr>
      <w:color w:val="FFFFFF" w:themeColor="background1"/>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character" w:styleId="Hyperlink">
    <w:name w:val="Hyperlink"/>
    <w:basedOn w:val="DefaultParagraphFont"/>
    <w:uiPriority w:val="99"/>
    <w:unhideWhenUsed/>
    <w:rsid w:val="00A224DC"/>
    <w:rPr>
      <w:color w:val="F49100" w:themeColor="hyperlink"/>
      <w:u w:val="single"/>
    </w:rPr>
  </w:style>
  <w:style w:type="paragraph" w:customStyle="1" w:styleId="1bodycopy10pt">
    <w:name w:val="1 body copy 10pt"/>
    <w:basedOn w:val="Normal"/>
    <w:link w:val="1bodycopy10ptChar"/>
    <w:qFormat/>
    <w:rsid w:val="00A224DC"/>
    <w:pPr>
      <w:spacing w:before="0" w:after="120"/>
      <w:ind w:left="0" w:right="0"/>
    </w:pPr>
    <w:rPr>
      <w:rFonts w:ascii="Arial" w:eastAsia="MS Mincho" w:hAnsi="Arial" w:cs="Times New Roman"/>
      <w:color w:val="auto"/>
      <w:kern w:val="0"/>
      <w:sz w:val="20"/>
      <w:szCs w:val="24"/>
      <w:lang w:val="en-US" w:eastAsia="en-US"/>
    </w:rPr>
  </w:style>
  <w:style w:type="character" w:customStyle="1" w:styleId="1bodycopy10ptChar">
    <w:name w:val="1 body copy 10pt Char"/>
    <w:link w:val="1bodycopy10pt"/>
    <w:rsid w:val="00A224DC"/>
    <w:rPr>
      <w:rFonts w:ascii="Arial" w:eastAsia="MS Mincho" w:hAnsi="Arial" w:cs="Times New Roman"/>
      <w:sz w:val="20"/>
      <w:lang w:val="en-US" w:eastAsia="en-US"/>
    </w:rPr>
  </w:style>
  <w:style w:type="paragraph" w:customStyle="1" w:styleId="Bulletedcopylevel2">
    <w:name w:val="Bulleted copy level 2"/>
    <w:basedOn w:val="1bodycopy10pt"/>
    <w:qFormat/>
    <w:rsid w:val="00A224DC"/>
    <w:pPr>
      <w:numPr>
        <w:numId w:val="1"/>
      </w:numPr>
      <w:tabs>
        <w:tab w:val="num" w:pos="360"/>
      </w:tabs>
      <w:ind w:left="705" w:firstLine="0"/>
    </w:pPr>
  </w:style>
  <w:style w:type="paragraph" w:customStyle="1" w:styleId="4Bulletedcopyblue">
    <w:name w:val="4 Bulleted copy blue"/>
    <w:basedOn w:val="Normal"/>
    <w:qFormat/>
    <w:rsid w:val="00AC2EA8"/>
    <w:pPr>
      <w:numPr>
        <w:numId w:val="2"/>
      </w:numPr>
      <w:spacing w:before="0" w:after="60"/>
      <w:ind w:right="0"/>
    </w:pPr>
    <w:rPr>
      <w:rFonts w:ascii="Arial" w:eastAsia="MS Mincho" w:hAnsi="Arial" w:cs="Arial"/>
      <w:color w:val="auto"/>
      <w:kern w:val="0"/>
      <w:sz w:val="20"/>
      <w:lang w:val="en-US" w:eastAsia="en-US"/>
    </w:rPr>
  </w:style>
  <w:style w:type="paragraph" w:customStyle="1" w:styleId="6Abstract">
    <w:name w:val="6 Abstract"/>
    <w:qFormat/>
    <w:rsid w:val="00AC2EA8"/>
    <w:pPr>
      <w:spacing w:after="240" w:line="259" w:lineRule="auto"/>
    </w:pPr>
    <w:rPr>
      <w:rFonts w:ascii="Arial" w:eastAsia="MS Mincho" w:hAnsi="Arial" w:cs="Times New Roman"/>
      <w:sz w:val="28"/>
      <w:szCs w:val="28"/>
      <w:lang w:val="en-US" w:eastAsia="en-US"/>
    </w:rPr>
  </w:style>
  <w:style w:type="paragraph" w:customStyle="1" w:styleId="Tablebodycopy">
    <w:name w:val="Table body copy"/>
    <w:basedOn w:val="1bodycopy10pt"/>
    <w:qFormat/>
    <w:rsid w:val="00AC2EA8"/>
    <w:pPr>
      <w:keepLines/>
      <w:spacing w:after="60"/>
      <w:textboxTightWrap w:val="allLines"/>
    </w:pPr>
  </w:style>
  <w:style w:type="paragraph" w:customStyle="1" w:styleId="Subhead2">
    <w:name w:val="Subhead 2"/>
    <w:basedOn w:val="1bodycopy10pt"/>
    <w:next w:val="1bodycopy10pt"/>
    <w:link w:val="Subhead2Char"/>
    <w:qFormat/>
    <w:rsid w:val="00AC2EA8"/>
    <w:pPr>
      <w:spacing w:before="120"/>
    </w:pPr>
    <w:rPr>
      <w:b/>
      <w:color w:val="12263F"/>
      <w:sz w:val="24"/>
    </w:rPr>
  </w:style>
  <w:style w:type="character" w:customStyle="1" w:styleId="Subhead2Char">
    <w:name w:val="Subhead 2 Char"/>
    <w:link w:val="Subhead2"/>
    <w:rsid w:val="00AC2EA8"/>
    <w:rPr>
      <w:rFonts w:ascii="Arial" w:eastAsia="MS Mincho" w:hAnsi="Arial" w:cs="Times New Roman"/>
      <w:b/>
      <w:color w:val="12263F"/>
      <w:lang w:val="en-US" w:eastAsia="en-US"/>
    </w:rPr>
  </w:style>
  <w:style w:type="paragraph" w:customStyle="1" w:styleId="4Heading1">
    <w:name w:val="4 Heading 1"/>
    <w:basedOn w:val="Heading1"/>
    <w:next w:val="Normal"/>
    <w:qFormat/>
    <w:rsid w:val="00AC2EA8"/>
    <w:pPr>
      <w:spacing w:after="480"/>
      <w:ind w:left="0" w:right="0"/>
      <w:contextualSpacing w:val="0"/>
    </w:pPr>
    <w:rPr>
      <w:rFonts w:ascii="Arial" w:eastAsia="Calibri" w:hAnsi="Arial" w:cs="Arial"/>
      <w:b/>
      <w:caps w:val="0"/>
      <w:color w:val="FF1F64"/>
      <w:kern w:val="0"/>
      <w:sz w:val="60"/>
      <w:szCs w:val="36"/>
      <w:lang w:eastAsia="en-US"/>
    </w:rPr>
  </w:style>
  <w:style w:type="paragraph" w:customStyle="1" w:styleId="Sub-heading">
    <w:name w:val="Sub-heading"/>
    <w:basedOn w:val="BodyText"/>
    <w:link w:val="Sub-headingChar"/>
    <w:qFormat/>
    <w:rsid w:val="00AC2EA8"/>
    <w:pPr>
      <w:spacing w:before="0"/>
      <w:ind w:left="0" w:right="0"/>
    </w:pPr>
    <w:rPr>
      <w:rFonts w:ascii="Arial" w:eastAsia="MS Mincho" w:hAnsi="Arial" w:cs="Arial"/>
      <w:b/>
      <w:color w:val="auto"/>
      <w:kern w:val="0"/>
      <w:sz w:val="20"/>
      <w:lang w:val="en-US" w:eastAsia="en-US"/>
    </w:rPr>
  </w:style>
  <w:style w:type="character" w:customStyle="1" w:styleId="Sub-headingChar">
    <w:name w:val="Sub-heading Char"/>
    <w:link w:val="Sub-heading"/>
    <w:rsid w:val="00AC2EA8"/>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AC2EA8"/>
    <w:pPr>
      <w:spacing w:after="120"/>
    </w:pPr>
  </w:style>
  <w:style w:type="character" w:customStyle="1" w:styleId="BodyTextChar">
    <w:name w:val="Body Text Char"/>
    <w:basedOn w:val="DefaultParagraphFont"/>
    <w:link w:val="BodyText"/>
    <w:uiPriority w:val="99"/>
    <w:semiHidden/>
    <w:rsid w:val="00AC2EA8"/>
    <w:rPr>
      <w:rFonts w:eastAsiaTheme="minorHAnsi"/>
      <w:color w:val="595959" w:themeColor="text1" w:themeTint="A6"/>
      <w:kern w:val="20"/>
      <w:szCs w:val="20"/>
    </w:rPr>
  </w:style>
  <w:style w:type="paragraph" w:styleId="ListParagraph">
    <w:name w:val="List Paragraph"/>
    <w:basedOn w:val="Normal"/>
    <w:uiPriority w:val="34"/>
    <w:qFormat/>
    <w:rsid w:val="00625C7E"/>
    <w:pPr>
      <w:spacing w:before="0" w:after="160" w:line="278" w:lineRule="auto"/>
      <w:ind w:right="0"/>
      <w:contextualSpacing/>
    </w:pPr>
    <w:rPr>
      <w:color w:val="auto"/>
      <w:kern w:val="2"/>
      <w:szCs w:val="24"/>
      <w:lang w:eastAsia="en-US"/>
      <w14:ligatures w14:val="standardContextual"/>
    </w:rPr>
  </w:style>
  <w:style w:type="table" w:styleId="TableGrid">
    <w:name w:val="Table Grid"/>
    <w:basedOn w:val="TableNormal"/>
    <w:uiPriority w:val="39"/>
    <w:rsid w:val="00625C7E"/>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101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ovgreen\AppData\Local\Microsoft\Office\16.0\DTS\en-GB%7b06631DF6-5B98-4C88-873D-1F194E835EC0%7d\%7b974DC210-8A05-47DF-8F8C-F4FA88DC08EF%7dtf56348247_win32.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09AE5A-B3B6-44BC-8570-615CB5E05AA8}">
  <ds:schemaRefs>
    <ds:schemaRef ds:uri="http://schemas.microsoft.com/sharepoint/v3/contenttype/forms"/>
  </ds:schemaRefs>
</ds:datastoreItem>
</file>

<file path=customXml/itemProps2.xml><?xml version="1.0" encoding="utf-8"?>
<ds:datastoreItem xmlns:ds="http://schemas.openxmlformats.org/officeDocument/2006/customXml" ds:itemID="{C3B74C0E-7993-40E1-930F-CF78C434EB6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F3428B7B-A1F9-4CED-B52D-314C139B2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{974DC210-8A05-47DF-8F8C-F4FA88DC08EF}tf56348247_win32</Template>
  <TotalTime>0</TotalTime>
  <Pages>1</Pages>
  <Words>433</Words>
  <Characters>2470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2025-01-24T13:23:00Z</dcterms:created>
  <dcterms:modified xsi:type="dcterms:W3CDTF">2025-01-24T13:23:00Z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